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6E909" w14:textId="17E8DAA7" w:rsidR="00A91159" w:rsidRDefault="00A91159" w:rsidP="008A22B9">
      <w:pPr>
        <w:spacing w:after="60"/>
        <w:rPr>
          <w:rFonts w:ascii="Cambria" w:hAnsi="Cambria"/>
          <w:b/>
        </w:rPr>
      </w:pPr>
      <w:bookmarkStart w:id="0" w:name="_Hlk72843190"/>
      <w:r>
        <w:rPr>
          <w:rFonts w:ascii="Cambria" w:hAnsi="Cambria"/>
          <w:b/>
          <w:sz w:val="30"/>
          <w:szCs w:val="30"/>
        </w:rPr>
        <w:t>OFERTA</w:t>
      </w:r>
    </w:p>
    <w:p w14:paraId="1BD70059" w14:textId="77777777" w:rsidR="00A91159" w:rsidRDefault="00A91159" w:rsidP="00A91159">
      <w:pPr>
        <w:spacing w:after="6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na prowadzenie zajęć artystycznych, kulturalnych, edukacyjnych i ruchowych</w:t>
      </w:r>
    </w:p>
    <w:p w14:paraId="22351666" w14:textId="090C2A3D" w:rsidR="00A91159" w:rsidRDefault="00A91159" w:rsidP="00A91159">
      <w:pPr>
        <w:spacing w:after="6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w Domu Kultury Stare Babice w sezonie </w:t>
      </w:r>
      <w:r w:rsidR="00DB137E">
        <w:rPr>
          <w:rFonts w:ascii="Cambria" w:hAnsi="Cambria"/>
          <w:b/>
        </w:rPr>
        <w:t>202</w:t>
      </w:r>
      <w:r w:rsidR="00F42134">
        <w:rPr>
          <w:rFonts w:ascii="Cambria" w:hAnsi="Cambria"/>
          <w:b/>
        </w:rPr>
        <w:t>5</w:t>
      </w:r>
      <w:r>
        <w:rPr>
          <w:rFonts w:ascii="Cambria" w:hAnsi="Cambria"/>
          <w:b/>
        </w:rPr>
        <w:t>/</w:t>
      </w:r>
      <w:r w:rsidR="00DB137E">
        <w:rPr>
          <w:rFonts w:ascii="Cambria" w:hAnsi="Cambria"/>
          <w:b/>
        </w:rPr>
        <w:t>202</w:t>
      </w:r>
      <w:r w:rsidR="00F42134">
        <w:rPr>
          <w:rFonts w:ascii="Cambria" w:hAnsi="Cambria"/>
          <w:b/>
        </w:rPr>
        <w:t>6</w:t>
      </w:r>
    </w:p>
    <w:p w14:paraId="69A90624" w14:textId="77777777" w:rsidR="00A91159" w:rsidRDefault="00A91159" w:rsidP="00A91159">
      <w:pPr>
        <w:spacing w:after="60"/>
        <w:jc w:val="center"/>
        <w:rPr>
          <w:rFonts w:ascii="Cambria" w:hAnsi="Cambria"/>
          <w:b/>
        </w:rPr>
      </w:pPr>
    </w:p>
    <w:p w14:paraId="145D9109" w14:textId="79D838D2" w:rsidR="00A91159" w:rsidRDefault="00A91159" w:rsidP="00AA3646">
      <w:pPr>
        <w:pStyle w:val="Akapitzlist1"/>
        <w:numPr>
          <w:ilvl w:val="0"/>
          <w:numId w:val="18"/>
        </w:numPr>
        <w:ind w:left="709" w:hanging="349"/>
        <w:rPr>
          <w:rFonts w:ascii="Cambria" w:hAnsi="Cambria"/>
          <w:u w:val="single"/>
        </w:rPr>
      </w:pPr>
      <w:r>
        <w:rPr>
          <w:rFonts w:ascii="Cambria" w:hAnsi="Cambria"/>
          <w:b/>
          <w:sz w:val="24"/>
          <w:szCs w:val="24"/>
        </w:rPr>
        <w:t>PODSTAWOWE INFORMACJE:</w:t>
      </w:r>
    </w:p>
    <w:p w14:paraId="6491C6B5" w14:textId="77777777" w:rsidR="00A91159" w:rsidRDefault="00A91159" w:rsidP="00A91159">
      <w:pPr>
        <w:rPr>
          <w:rFonts w:ascii="Cambria" w:hAnsi="Cambria"/>
          <w:sz w:val="18"/>
          <w:szCs w:val="18"/>
        </w:rPr>
      </w:pPr>
      <w:r>
        <w:rPr>
          <w:rFonts w:ascii="Cambria" w:hAnsi="Cambria"/>
          <w:u w:val="single"/>
        </w:rPr>
        <w:t>Uwaga: w przypadku składania ofert na więcej niż 1 zajęcia, tabelę należy uzupełnić dla każdych zajęć oddzielnie.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80"/>
        <w:gridCol w:w="5359"/>
      </w:tblGrid>
      <w:tr w:rsidR="00A91159" w14:paraId="289A65A5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0EFAF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  <w:p w14:paraId="3877F5ED" w14:textId="31FD91D0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Imię i nazwisko </w:t>
            </w:r>
            <w:r w:rsidR="00DB137E">
              <w:rPr>
                <w:rFonts w:ascii="Cambria" w:hAnsi="Cambria"/>
                <w:sz w:val="18"/>
                <w:szCs w:val="18"/>
              </w:rPr>
              <w:t>Uczestnika</w:t>
            </w:r>
            <w:r>
              <w:rPr>
                <w:rFonts w:ascii="Cambria" w:hAnsi="Cambria"/>
                <w:sz w:val="18"/>
                <w:szCs w:val="18"/>
              </w:rPr>
              <w:t>/</w:t>
            </w:r>
          </w:p>
          <w:p w14:paraId="6D224768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Nazwa firmy lub organizacji: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A5777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5C8D9D2F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A369E" w14:textId="67CFB8FE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Adres zamieszkania/ siedziby </w:t>
            </w:r>
            <w:r w:rsidR="00DB137E">
              <w:rPr>
                <w:rFonts w:ascii="Cambria" w:hAnsi="Cambria"/>
                <w:sz w:val="18"/>
                <w:szCs w:val="18"/>
              </w:rPr>
              <w:t>Uczestnika</w:t>
            </w:r>
            <w:r>
              <w:rPr>
                <w:rFonts w:ascii="Cambria" w:hAnsi="Cambria"/>
                <w:sz w:val="18"/>
                <w:szCs w:val="18"/>
              </w:rPr>
              <w:t>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E36C5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  <w:p w14:paraId="4D980892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95EDF59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3ED3D" w14:textId="26F8DFB6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NIP, REGON </w:t>
            </w:r>
            <w:r w:rsidR="00DB137E">
              <w:rPr>
                <w:rFonts w:ascii="Cambria" w:hAnsi="Cambria"/>
                <w:sz w:val="18"/>
                <w:szCs w:val="18"/>
              </w:rPr>
              <w:t>Uczestnika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11CD8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  <w:p w14:paraId="1CFC6296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4830D34B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B1E6A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Imię i nazwisko osoby do kontaktu: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AB47B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  <w:p w14:paraId="57AAA2B5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9CFD851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6C069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Telefon i e-mail:</w:t>
            </w:r>
          </w:p>
          <w:p w14:paraId="2DB03FA8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6DCC2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DAC7FD4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A6D19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Tytuł proponowanych zajęć:</w:t>
            </w:r>
          </w:p>
          <w:p w14:paraId="0628317A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EBD2E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3D3DEB20" w14:textId="77777777">
        <w:trPr>
          <w:trHeight w:val="513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0B3FD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Krótki opis zajęć niezbędny do ich promocji: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5F827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4675CCDF" w14:textId="77777777">
        <w:trPr>
          <w:trHeight w:val="820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20751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RODZAJ ZAJĘĆ:</w:t>
            </w:r>
          </w:p>
          <w:p w14:paraId="308F55FD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Indywidualne/grupowe stacjonarne</w:t>
            </w:r>
          </w:p>
          <w:p w14:paraId="05E2A128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Ilość osób w grupie (min. i max.)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D31A1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687EEF3E" w14:textId="77777777">
        <w:trPr>
          <w:trHeight w:val="588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1699E" w14:textId="34AB1120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Czy możliwe jest prowadzenie zajęć  </w:t>
            </w:r>
            <w:r w:rsidR="00DB137E">
              <w:rPr>
                <w:rFonts w:ascii="Cambria" w:hAnsi="Cambria"/>
                <w:sz w:val="18"/>
                <w:szCs w:val="18"/>
              </w:rPr>
              <w:t>także</w:t>
            </w:r>
            <w:r w:rsidR="00DB137E">
              <w:rPr>
                <w:rFonts w:ascii="Cambria" w:hAnsi="Cambria"/>
                <w:sz w:val="18"/>
                <w:szCs w:val="18"/>
              </w:rPr>
              <w:br/>
            </w:r>
            <w:r>
              <w:rPr>
                <w:rFonts w:ascii="Cambria" w:hAnsi="Cambria"/>
                <w:sz w:val="18"/>
                <w:szCs w:val="18"/>
              </w:rPr>
              <w:t>w trybie online? (Jeśli tak to w jakiej formie?)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DADBC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215A6D4B" w14:textId="77777777">
        <w:trPr>
          <w:trHeight w:val="554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D1794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UCZESTNICY:</w:t>
            </w:r>
          </w:p>
          <w:p w14:paraId="536E84D9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Wiek: od … do…</w:t>
            </w:r>
          </w:p>
          <w:p w14:paraId="51EB4AE1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46F9B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462C997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FA3E0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CZAS TRWANIA ZAJĘĆ i CZĘSTOTLIWOŚĆ:</w:t>
            </w:r>
          </w:p>
          <w:p w14:paraId="49DE82BE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Ile minut? Ile razy w tygodniu/w miesiącu?</w:t>
            </w:r>
          </w:p>
          <w:p w14:paraId="784A9FF7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7CAFA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6319EF2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C677F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PROPONOWANY TERMIN ZAJĘĆ:</w:t>
            </w:r>
            <w:r>
              <w:rPr>
                <w:rFonts w:ascii="Cambria" w:hAnsi="Cambria"/>
                <w:sz w:val="18"/>
                <w:szCs w:val="18"/>
              </w:rPr>
              <w:br/>
              <w:t>Dzień tygodnia/godzina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B2B1C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73D59E2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B9895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Wymogi w sali (np. stoły, krzesła, dywan, dużo powierzchni do ruchu, inne wyposażenie  itp.)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970E9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6CC509E8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E18A2" w14:textId="21BCC175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Prowadzenie bezpośrednie/pośrednie (Imię, nazwisko prowadząc</w:t>
            </w:r>
            <w:r w:rsidR="00DB137E">
              <w:rPr>
                <w:rFonts w:ascii="Cambria" w:hAnsi="Cambria"/>
                <w:sz w:val="18"/>
                <w:szCs w:val="18"/>
              </w:rPr>
              <w:t>e</w:t>
            </w:r>
            <w:r>
              <w:rPr>
                <w:rFonts w:ascii="Cambria" w:hAnsi="Cambria"/>
                <w:sz w:val="18"/>
                <w:szCs w:val="18"/>
              </w:rPr>
              <w:t>go/-</w:t>
            </w:r>
            <w:proofErr w:type="spellStart"/>
            <w:r>
              <w:rPr>
                <w:rFonts w:ascii="Cambria" w:hAnsi="Cambria"/>
                <w:sz w:val="18"/>
                <w:szCs w:val="18"/>
              </w:rPr>
              <w:t>ych</w:t>
            </w:r>
            <w:proofErr w:type="spellEnd"/>
            <w:r>
              <w:rPr>
                <w:rFonts w:ascii="Cambria" w:hAnsi="Cambria"/>
                <w:sz w:val="18"/>
                <w:szCs w:val="18"/>
              </w:rPr>
              <w:t>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3B720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684AC9D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A0DD4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WYNAGRODZENIE:</w:t>
            </w:r>
          </w:p>
          <w:p w14:paraId="2891644B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Kwota za pojedyncze zajęcia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brutto </w:t>
            </w:r>
            <w:r>
              <w:rPr>
                <w:rFonts w:ascii="Cambria" w:hAnsi="Cambria"/>
                <w:sz w:val="18"/>
                <w:szCs w:val="18"/>
              </w:rPr>
              <w:t>lub</w:t>
            </w:r>
          </w:p>
          <w:p w14:paraId="6CC168C3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rozliczenie procentowe brutto od sumy wpłat uczestników. </w:t>
            </w:r>
          </w:p>
          <w:p w14:paraId="52DCE0AC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40C9C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7D3A3A1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EEB42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Proponowana miesięczna opłata za zajęcia od uczestników w przypadku rozliczenia procentowego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4364B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762FAAF" w14:textId="77777777">
        <w:trPr>
          <w:trHeight w:val="794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91CCC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FORMA ROZLICZENIA:</w:t>
            </w:r>
          </w:p>
          <w:p w14:paraId="031298A0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Rachunek do umowy zlecenie/ Faktura za usługę (zawierająca podatek VAT/bez VAT)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5F5C8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5C372380" w14:textId="77777777">
        <w:trPr>
          <w:trHeight w:val="70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7F440" w14:textId="77777777" w:rsidR="00A91159" w:rsidRDefault="00A91159">
            <w:pPr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Niezbędne materiały:</w:t>
            </w:r>
          </w:p>
          <w:p w14:paraId="1CA20BA7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</w:rPr>
              <w:t>Kalkulacja kosztów materiałów w przeliczeniu na 1 osobę/miesiąc</w:t>
            </w:r>
          </w:p>
          <w:p w14:paraId="0FA5B553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9F8B5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71337115" w14:textId="77777777" w:rsidR="00A91159" w:rsidRDefault="00A91159" w:rsidP="00A91159">
      <w:pPr>
        <w:rPr>
          <w:rFonts w:ascii="Cambria" w:hAnsi="Cambria" w:cs="Times New Roman"/>
          <w:b/>
          <w:bCs/>
          <w:sz w:val="20"/>
          <w:szCs w:val="20"/>
        </w:rPr>
      </w:pPr>
      <w:r>
        <w:rPr>
          <w:rFonts w:ascii="Cambria" w:hAnsi="Cambria" w:cs="Times New Roman"/>
          <w:b/>
          <w:bCs/>
          <w:sz w:val="20"/>
          <w:szCs w:val="20"/>
        </w:rPr>
        <w:br w:type="column"/>
      </w:r>
    </w:p>
    <w:p w14:paraId="5D863407" w14:textId="1F1065E5" w:rsidR="00A91159" w:rsidRPr="00AA3646" w:rsidRDefault="00A91159" w:rsidP="00AA3646">
      <w:pPr>
        <w:pStyle w:val="Akapitzlist1"/>
        <w:numPr>
          <w:ilvl w:val="0"/>
          <w:numId w:val="16"/>
        </w:numPr>
        <w:ind w:left="1134" w:hanging="414"/>
        <w:rPr>
          <w:rFonts w:ascii="Cambria" w:hAnsi="Cambria" w:cs="Times New Roman"/>
        </w:rPr>
      </w:pPr>
      <w:r w:rsidRPr="00AA3646">
        <w:rPr>
          <w:rFonts w:ascii="Cambria" w:hAnsi="Cambria" w:cs="Times New Roman"/>
          <w:b/>
          <w:bCs/>
        </w:rPr>
        <w:t>OŚWIADCZENIE OFERENTA</w:t>
      </w:r>
    </w:p>
    <w:p w14:paraId="0086E510" w14:textId="7DBA1264" w:rsidR="00A91159" w:rsidRPr="00AA3646" w:rsidRDefault="00A91159" w:rsidP="00A91159">
      <w:pPr>
        <w:pStyle w:val="Akapitzlist1"/>
        <w:numPr>
          <w:ilvl w:val="0"/>
          <w:numId w:val="6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Przyjmuję do wiadomości oraz poinformowałem osoby przewidziane do prowadzenia zajęć o tym, że uczestnictwo w konkursie oraz ewentualne prowadzenie zajęć wiąże się przetwarzaniem danych osobowych zgodnie z</w:t>
      </w:r>
      <w:r w:rsidR="00A6589A">
        <w:rPr>
          <w:rFonts w:ascii="Cambria" w:hAnsi="Cambria" w:cs="Times New Roman"/>
        </w:rPr>
        <w:t xml:space="preserve"> </w:t>
      </w:r>
      <w:r w:rsidRPr="00AA3646">
        <w:rPr>
          <w:rFonts w:ascii="Cambria" w:hAnsi="Cambria" w:cs="Times New Roman"/>
        </w:rPr>
        <w:t>Rozporządzeniem Parlamentu Europejskiego i Rady (UE) 2016/679 z dnia 27 kwietnia 2016 r, w niezbędnym zakresie wynikającym z przepisów prawa.</w:t>
      </w:r>
    </w:p>
    <w:p w14:paraId="520E353C" w14:textId="77777777" w:rsidR="00A91159" w:rsidRPr="00AA3646" w:rsidRDefault="00A91159" w:rsidP="00A91159">
      <w:pPr>
        <w:pStyle w:val="Akapitzlist1"/>
        <w:numPr>
          <w:ilvl w:val="0"/>
          <w:numId w:val="6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Oświadczam, że zgodnie z art. 13 ust. 1 i ust. 2 ogólnego rozporządzenia o ochronie danych osobowych z dnia 27 kwietnia 2016 r., zostałem(-</w:t>
      </w:r>
      <w:proofErr w:type="spellStart"/>
      <w:r w:rsidRPr="00AA3646">
        <w:rPr>
          <w:rFonts w:ascii="Cambria" w:hAnsi="Cambria" w:cs="Times New Roman"/>
        </w:rPr>
        <w:t>am</w:t>
      </w:r>
      <w:proofErr w:type="spellEnd"/>
      <w:r w:rsidRPr="00AA3646">
        <w:rPr>
          <w:rFonts w:ascii="Cambria" w:hAnsi="Cambria" w:cs="Times New Roman"/>
        </w:rPr>
        <w:t>) poinformowany(-a) i przyjmuje do wiadomości oraz poinformowałem osoby, których dane osobowe zostały wskazane w ofercie, że:</w:t>
      </w:r>
    </w:p>
    <w:p w14:paraId="061D0EE6" w14:textId="1307BA7D" w:rsidR="00A91159" w:rsidRPr="00AA3646" w:rsidRDefault="00A91159" w:rsidP="00A91159">
      <w:pPr>
        <w:widowControl/>
        <w:numPr>
          <w:ilvl w:val="0"/>
          <w:numId w:val="4"/>
        </w:numPr>
        <w:suppressAutoHyphens w:val="0"/>
        <w:spacing w:after="60" w:line="100" w:lineRule="atLeast"/>
        <w:ind w:left="1068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 xml:space="preserve">administratorem tak zebranych danych osobowych jest </w:t>
      </w:r>
      <w:r w:rsidRPr="00AA3646">
        <w:rPr>
          <w:rFonts w:ascii="Cambria" w:hAnsi="Cambria" w:cs="Calibri"/>
          <w:b/>
          <w:bCs/>
          <w:sz w:val="22"/>
          <w:szCs w:val="22"/>
        </w:rPr>
        <w:t xml:space="preserve">Dom Kultury Stare Babice w Zielonkach-Parceli, ul. Południowa 2a, 05-082 </w:t>
      </w:r>
      <w:r w:rsidR="00DB137E">
        <w:rPr>
          <w:rFonts w:ascii="Cambria" w:hAnsi="Cambria" w:cs="Calibri"/>
          <w:b/>
          <w:bCs/>
          <w:sz w:val="22"/>
          <w:szCs w:val="22"/>
        </w:rPr>
        <w:t>Stare Babice</w:t>
      </w:r>
      <w:r w:rsidR="00670A0E" w:rsidRPr="00670A0E">
        <w:rPr>
          <w:rFonts w:ascii="Cambria" w:hAnsi="Cambria" w:cs="Times New Roman"/>
          <w:sz w:val="22"/>
          <w:szCs w:val="22"/>
        </w:rPr>
        <w:t>;</w:t>
      </w:r>
    </w:p>
    <w:p w14:paraId="23D1532A" w14:textId="42E53CB6" w:rsidR="00A91159" w:rsidRPr="00AA3646" w:rsidRDefault="00A91159" w:rsidP="00A91159">
      <w:pPr>
        <w:widowControl/>
        <w:numPr>
          <w:ilvl w:val="0"/>
          <w:numId w:val="4"/>
        </w:numPr>
        <w:suppressAutoHyphens w:val="0"/>
        <w:spacing w:after="60" w:line="100" w:lineRule="atLeast"/>
        <w:ind w:left="1068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>dane osobowe będą przetwarzane w celu rozpatrzenia oferty oraz zawarcia umowy na prowadzenie zajęć artystycznych, kulturalnych, edukacyjnych i </w:t>
      </w:r>
      <w:r w:rsidR="007C0977" w:rsidRPr="00AA3646">
        <w:rPr>
          <w:rFonts w:ascii="Cambria" w:hAnsi="Cambria" w:cs="Times New Roman"/>
          <w:sz w:val="22"/>
          <w:szCs w:val="22"/>
        </w:rPr>
        <w:t>ruchowych</w:t>
      </w:r>
      <w:r w:rsidR="007C0977">
        <w:rPr>
          <w:rFonts w:ascii="Cambria" w:hAnsi="Cambria" w:cs="Times New Roman"/>
          <w:sz w:val="22"/>
          <w:szCs w:val="22"/>
        </w:rPr>
        <w:br/>
      </w:r>
      <w:r w:rsidRPr="00AA3646">
        <w:rPr>
          <w:rFonts w:ascii="Cambria" w:hAnsi="Cambria" w:cs="Times New Roman"/>
          <w:sz w:val="22"/>
          <w:szCs w:val="22"/>
        </w:rPr>
        <w:t xml:space="preserve">w sezonie </w:t>
      </w:r>
      <w:r w:rsidR="007C0977" w:rsidRPr="00AA3646">
        <w:rPr>
          <w:rFonts w:ascii="Cambria" w:hAnsi="Cambria" w:cs="Times New Roman"/>
          <w:sz w:val="22"/>
          <w:szCs w:val="22"/>
        </w:rPr>
        <w:t>202</w:t>
      </w:r>
      <w:r w:rsidR="000877D8">
        <w:rPr>
          <w:rFonts w:ascii="Cambria" w:hAnsi="Cambria" w:cs="Times New Roman"/>
          <w:sz w:val="22"/>
          <w:szCs w:val="22"/>
        </w:rPr>
        <w:t>5</w:t>
      </w:r>
      <w:r w:rsidRPr="00AA3646">
        <w:rPr>
          <w:rFonts w:ascii="Cambria" w:hAnsi="Cambria" w:cs="Times New Roman"/>
          <w:sz w:val="22"/>
          <w:szCs w:val="22"/>
        </w:rPr>
        <w:t>/</w:t>
      </w:r>
      <w:r w:rsidR="007C0977" w:rsidRPr="00AA3646">
        <w:rPr>
          <w:rFonts w:ascii="Cambria" w:hAnsi="Cambria" w:cs="Times New Roman"/>
          <w:sz w:val="22"/>
          <w:szCs w:val="22"/>
        </w:rPr>
        <w:t>202</w:t>
      </w:r>
      <w:r w:rsidR="000877D8">
        <w:rPr>
          <w:rFonts w:ascii="Cambria" w:hAnsi="Cambria" w:cs="Times New Roman"/>
          <w:sz w:val="22"/>
          <w:szCs w:val="22"/>
        </w:rPr>
        <w:t>6</w:t>
      </w:r>
      <w:r w:rsidR="007C0977" w:rsidRPr="00AA3646">
        <w:rPr>
          <w:rFonts w:ascii="Cambria" w:hAnsi="Cambria" w:cs="Times New Roman"/>
          <w:sz w:val="22"/>
          <w:szCs w:val="22"/>
        </w:rPr>
        <w:t xml:space="preserve"> </w:t>
      </w:r>
      <w:r w:rsidRPr="00AA3646">
        <w:rPr>
          <w:rFonts w:ascii="Cambria" w:hAnsi="Cambria" w:cs="Times New Roman"/>
          <w:sz w:val="22"/>
          <w:szCs w:val="22"/>
        </w:rPr>
        <w:t>w Domu Kultury Stare Babice oraz w celu wykonania obowiązków po stronie Organizatora konkursu wynikających z przepisów prawa</w:t>
      </w:r>
      <w:r w:rsidR="00670A0E">
        <w:rPr>
          <w:rFonts w:ascii="Cambria" w:hAnsi="Cambria" w:cs="Times New Roman"/>
          <w:sz w:val="22"/>
          <w:szCs w:val="22"/>
        </w:rPr>
        <w:t>;</w:t>
      </w:r>
    </w:p>
    <w:p w14:paraId="30704248" w14:textId="40C262DD" w:rsidR="00A91159" w:rsidRPr="00AA3646" w:rsidRDefault="00A91159" w:rsidP="00A91159">
      <w:pPr>
        <w:widowControl/>
        <w:numPr>
          <w:ilvl w:val="0"/>
          <w:numId w:val="4"/>
        </w:numPr>
        <w:suppressAutoHyphens w:val="0"/>
        <w:spacing w:after="60" w:line="100" w:lineRule="atLeast"/>
        <w:ind w:left="1068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>dane osobowe zawarte w ofercie mogą zostać udostępnione innym podmiotom wyłącznie w celach wynikających z przepisów prawa</w:t>
      </w:r>
      <w:r w:rsidR="00670A0E">
        <w:rPr>
          <w:rFonts w:ascii="Cambria" w:hAnsi="Cambria" w:cs="Times New Roman"/>
          <w:sz w:val="22"/>
          <w:szCs w:val="22"/>
        </w:rPr>
        <w:t>;</w:t>
      </w:r>
    </w:p>
    <w:p w14:paraId="5DAB9DB2" w14:textId="47373FAB" w:rsidR="00A91159" w:rsidRPr="00AA3646" w:rsidRDefault="00A91159" w:rsidP="00A91159">
      <w:pPr>
        <w:widowControl/>
        <w:numPr>
          <w:ilvl w:val="0"/>
          <w:numId w:val="4"/>
        </w:numPr>
        <w:suppressAutoHyphens w:val="0"/>
        <w:spacing w:after="60" w:line="100" w:lineRule="atLeast"/>
        <w:ind w:left="1068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 xml:space="preserve">dane osobowe będą przechowywane przez okres wynikający z przepisów </w:t>
      </w:r>
      <w:r w:rsidR="007C0977" w:rsidRPr="00AA3646">
        <w:rPr>
          <w:rFonts w:ascii="Cambria" w:hAnsi="Cambria" w:cs="Times New Roman"/>
          <w:sz w:val="22"/>
          <w:szCs w:val="22"/>
        </w:rPr>
        <w:t>prawa</w:t>
      </w:r>
      <w:r w:rsidR="007C0977">
        <w:rPr>
          <w:rFonts w:ascii="Cambria" w:hAnsi="Cambria" w:cs="Times New Roman"/>
          <w:sz w:val="22"/>
          <w:szCs w:val="22"/>
        </w:rPr>
        <w:br/>
      </w:r>
      <w:r w:rsidRPr="00AA3646">
        <w:rPr>
          <w:rFonts w:ascii="Cambria" w:hAnsi="Cambria" w:cs="Times New Roman"/>
          <w:sz w:val="22"/>
          <w:szCs w:val="22"/>
        </w:rPr>
        <w:t>w tym zakresie</w:t>
      </w:r>
      <w:r w:rsidR="00670A0E">
        <w:rPr>
          <w:rFonts w:ascii="Cambria" w:hAnsi="Cambria" w:cs="Times New Roman"/>
          <w:sz w:val="22"/>
          <w:szCs w:val="22"/>
        </w:rPr>
        <w:t>;</w:t>
      </w:r>
      <w:r w:rsidRPr="00AA3646">
        <w:rPr>
          <w:rFonts w:ascii="Cambria" w:hAnsi="Cambria" w:cs="Times New Roman"/>
          <w:sz w:val="22"/>
          <w:szCs w:val="22"/>
        </w:rPr>
        <w:t xml:space="preserve"> </w:t>
      </w:r>
    </w:p>
    <w:p w14:paraId="1BCD91D4" w14:textId="6105720F" w:rsidR="00A91159" w:rsidRPr="00AA3646" w:rsidRDefault="00A91159" w:rsidP="00A91159">
      <w:pPr>
        <w:widowControl/>
        <w:numPr>
          <w:ilvl w:val="0"/>
          <w:numId w:val="4"/>
        </w:numPr>
        <w:suppressAutoHyphens w:val="0"/>
        <w:spacing w:after="60" w:line="100" w:lineRule="atLeast"/>
        <w:ind w:left="1068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>podanie danych jest dobrowolne, aczkolwiek odmowa ich podania jest równoznaczna z brakiem możliwości udziału w konkursie</w:t>
      </w:r>
      <w:r w:rsidR="00670A0E">
        <w:rPr>
          <w:rFonts w:ascii="Cambria" w:hAnsi="Cambria" w:cs="Times New Roman"/>
          <w:sz w:val="22"/>
          <w:szCs w:val="22"/>
        </w:rPr>
        <w:t>;</w:t>
      </w:r>
    </w:p>
    <w:p w14:paraId="38603587" w14:textId="77777777" w:rsidR="00A91159" w:rsidRPr="00AA3646" w:rsidRDefault="00A91159" w:rsidP="000877D8">
      <w:pPr>
        <w:widowControl/>
        <w:numPr>
          <w:ilvl w:val="0"/>
          <w:numId w:val="4"/>
        </w:numPr>
        <w:suppressAutoHyphens w:val="0"/>
        <w:spacing w:before="120" w:line="100" w:lineRule="atLeast"/>
        <w:ind w:left="1068" w:hanging="357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>zostałem(-</w:t>
      </w:r>
      <w:proofErr w:type="spellStart"/>
      <w:r w:rsidRPr="00AA3646">
        <w:rPr>
          <w:rFonts w:ascii="Cambria" w:hAnsi="Cambria" w:cs="Times New Roman"/>
          <w:sz w:val="22"/>
          <w:szCs w:val="22"/>
        </w:rPr>
        <w:t>am</w:t>
      </w:r>
      <w:proofErr w:type="spellEnd"/>
      <w:r w:rsidRPr="00AA3646">
        <w:rPr>
          <w:rFonts w:ascii="Cambria" w:hAnsi="Cambria" w:cs="Times New Roman"/>
          <w:sz w:val="22"/>
          <w:szCs w:val="22"/>
        </w:rPr>
        <w:t>) poinformowany(-a) o prawie dostępu do treści swoich danych osobowych i możliwości ich sprostowania, usunięcia lub ograniczenia przetwarzania oraz prawie wniesienia skargi do Organu Nadzorczego.</w:t>
      </w:r>
    </w:p>
    <w:p w14:paraId="5DF248C5" w14:textId="77777777" w:rsidR="00A91159" w:rsidRPr="00AA3646" w:rsidRDefault="00A91159" w:rsidP="000877D8">
      <w:pPr>
        <w:pStyle w:val="Akapitzlist1"/>
        <w:numPr>
          <w:ilvl w:val="0"/>
          <w:numId w:val="6"/>
        </w:numPr>
        <w:spacing w:before="120"/>
        <w:ind w:hanging="357"/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Oświadczam, że zapoznałem(-</w:t>
      </w:r>
      <w:proofErr w:type="spellStart"/>
      <w:r w:rsidRPr="00AA3646">
        <w:rPr>
          <w:rFonts w:ascii="Cambria" w:hAnsi="Cambria" w:cs="Times New Roman"/>
        </w:rPr>
        <w:t>am</w:t>
      </w:r>
      <w:proofErr w:type="spellEnd"/>
      <w:r w:rsidRPr="00AA3646">
        <w:rPr>
          <w:rFonts w:ascii="Cambria" w:hAnsi="Cambria" w:cs="Times New Roman"/>
        </w:rPr>
        <w:t>) się z treścią Regulaminu konkursu, akceptuję jego treść i nie wnoszę do niego żadnych zastrzeżeń.</w:t>
      </w:r>
    </w:p>
    <w:p w14:paraId="32DE8768" w14:textId="7D5BD825" w:rsidR="00A91159" w:rsidRPr="00AA3646" w:rsidRDefault="00A91159" w:rsidP="00A91159">
      <w:pPr>
        <w:pStyle w:val="Akapitzlist1"/>
        <w:numPr>
          <w:ilvl w:val="0"/>
          <w:numId w:val="6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 xml:space="preserve">Oświadczam, że wyrażam zgodę na nieodpłatną publikację imienia i nazwiska lub nazwy firmy/organizacji pozarządowej, danych zawartych w ofercie oraz ewentualnej umowie oraz umieszczania ich w drukowanych materiałach </w:t>
      </w:r>
      <w:r w:rsidR="007C0977" w:rsidRPr="00AA3646">
        <w:rPr>
          <w:rFonts w:ascii="Cambria" w:hAnsi="Cambria" w:cs="Times New Roman"/>
        </w:rPr>
        <w:t>promocyjnych</w:t>
      </w:r>
      <w:r w:rsidR="00670A0E">
        <w:rPr>
          <w:rFonts w:ascii="Cambria" w:hAnsi="Cambria" w:cs="Times New Roman"/>
        </w:rPr>
        <w:t xml:space="preserve"> </w:t>
      </w:r>
      <w:r w:rsidRPr="00AA3646">
        <w:rPr>
          <w:rFonts w:ascii="Cambria" w:hAnsi="Cambria" w:cs="Times New Roman"/>
        </w:rPr>
        <w:t>i informacyjnych oraz rozpowszechnianych w mediach i Internecie.</w:t>
      </w:r>
    </w:p>
    <w:p w14:paraId="1DFD7275" w14:textId="4DE18645" w:rsidR="00A91159" w:rsidRPr="00670A0E" w:rsidRDefault="00A91159" w:rsidP="00A91159">
      <w:pPr>
        <w:pStyle w:val="Akapitzlist1"/>
        <w:numPr>
          <w:ilvl w:val="0"/>
          <w:numId w:val="6"/>
        </w:numPr>
        <w:jc w:val="both"/>
        <w:rPr>
          <w:rFonts w:ascii="Cambria" w:hAnsi="Cambria" w:cs="Times New Roman"/>
        </w:rPr>
      </w:pPr>
      <w:r w:rsidRPr="00670A0E">
        <w:rPr>
          <w:rFonts w:ascii="Cambria" w:hAnsi="Cambria" w:cs="Times New Roman"/>
        </w:rPr>
        <w:t>Uważam się związan</w:t>
      </w:r>
      <w:r w:rsidR="007C0977" w:rsidRPr="00670A0E">
        <w:rPr>
          <w:rFonts w:ascii="Cambria" w:hAnsi="Cambria" w:cs="Times New Roman"/>
        </w:rPr>
        <w:t>y(-a)</w:t>
      </w:r>
      <w:r w:rsidRPr="00670A0E">
        <w:rPr>
          <w:rFonts w:ascii="Cambria" w:hAnsi="Cambria" w:cs="Times New Roman"/>
        </w:rPr>
        <w:t xml:space="preserve"> niniejszą ofertą przez 60 dni od dnia wyznaczonego jako termin </w:t>
      </w:r>
      <w:r w:rsidR="00265813" w:rsidRPr="00670A0E">
        <w:rPr>
          <w:rFonts w:ascii="Cambria" w:hAnsi="Cambria" w:cs="Times New Roman"/>
        </w:rPr>
        <w:t xml:space="preserve">złożenia </w:t>
      </w:r>
      <w:r w:rsidRPr="00670A0E">
        <w:rPr>
          <w:rFonts w:ascii="Cambria" w:hAnsi="Cambria" w:cs="Times New Roman"/>
        </w:rPr>
        <w:t>ofert</w:t>
      </w:r>
      <w:r w:rsidR="00265813" w:rsidRPr="00670A0E">
        <w:rPr>
          <w:rFonts w:ascii="Cambria" w:hAnsi="Cambria" w:cs="Times New Roman"/>
        </w:rPr>
        <w:t>y</w:t>
      </w:r>
      <w:r w:rsidRPr="00670A0E">
        <w:rPr>
          <w:rFonts w:ascii="Cambria" w:hAnsi="Cambria" w:cs="Times New Roman"/>
        </w:rPr>
        <w:t xml:space="preserve">. Pozostanie ona dla </w:t>
      </w:r>
      <w:r w:rsidR="00265813" w:rsidRPr="00670A0E">
        <w:rPr>
          <w:rFonts w:ascii="Cambria" w:hAnsi="Cambria" w:cs="Times New Roman"/>
        </w:rPr>
        <w:t xml:space="preserve">mnie </w:t>
      </w:r>
      <w:r w:rsidRPr="00670A0E">
        <w:rPr>
          <w:rFonts w:ascii="Cambria" w:hAnsi="Cambria" w:cs="Times New Roman"/>
        </w:rPr>
        <w:t xml:space="preserve">wiążąca i może być </w:t>
      </w:r>
      <w:r w:rsidR="007C0977" w:rsidRPr="00670A0E">
        <w:rPr>
          <w:rFonts w:ascii="Cambria" w:hAnsi="Cambria" w:cs="Times New Roman"/>
        </w:rPr>
        <w:t>przyjęta</w:t>
      </w:r>
      <w:r w:rsidR="007C0977" w:rsidRPr="00670A0E">
        <w:rPr>
          <w:rFonts w:ascii="Cambria" w:hAnsi="Cambria" w:cs="Times New Roman"/>
        </w:rPr>
        <w:br/>
      </w:r>
      <w:r w:rsidRPr="00670A0E">
        <w:rPr>
          <w:rFonts w:ascii="Cambria" w:hAnsi="Cambria" w:cs="Times New Roman"/>
        </w:rPr>
        <w:t>w każdej chwili przed tą datą</w:t>
      </w:r>
      <w:r w:rsidRPr="00670A0E">
        <w:rPr>
          <w:rFonts w:ascii="Cambria" w:hAnsi="Cambria"/>
        </w:rPr>
        <w:t>.</w:t>
      </w:r>
    </w:p>
    <w:p w14:paraId="1F1CA588" w14:textId="77777777" w:rsidR="00A91159" w:rsidRPr="00AA3646" w:rsidRDefault="00A91159" w:rsidP="00A91159">
      <w:pPr>
        <w:pStyle w:val="Akapitzlist1"/>
        <w:numPr>
          <w:ilvl w:val="0"/>
          <w:numId w:val="6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Oświadczam, że zapoznałem się z zasadami i warunkami zawartymi w ogłoszeniu o konkursie i nie wnoszę do nich zastrzeżeń.</w:t>
      </w:r>
    </w:p>
    <w:p w14:paraId="33D5F703" w14:textId="4A9BC021" w:rsidR="00AA3646" w:rsidRPr="00AA3646" w:rsidRDefault="00A91159" w:rsidP="00A91159">
      <w:pPr>
        <w:pStyle w:val="Akapitzlist1"/>
        <w:numPr>
          <w:ilvl w:val="0"/>
          <w:numId w:val="6"/>
        </w:numPr>
        <w:jc w:val="both"/>
        <w:rPr>
          <w:rFonts w:ascii="Cambria" w:hAnsi="Cambria"/>
        </w:rPr>
      </w:pPr>
      <w:r w:rsidRPr="00AA3646">
        <w:rPr>
          <w:rFonts w:ascii="Cambria" w:hAnsi="Cambria" w:cs="Times New Roman"/>
        </w:rPr>
        <w:t>W przypadku wyboru tej oferty zobowiązuję się do podpisania umowy zgodnie z</w:t>
      </w:r>
      <w:r w:rsidR="00265813">
        <w:rPr>
          <w:rFonts w:ascii="Cambria" w:hAnsi="Cambria" w:cs="Times New Roman"/>
        </w:rPr>
        <w:t>e</w:t>
      </w:r>
      <w:r w:rsidRPr="00AA3646">
        <w:rPr>
          <w:rFonts w:ascii="Cambria" w:hAnsi="Cambria" w:cs="Times New Roman"/>
        </w:rPr>
        <w:t> wzorem ustalonym przez Organizatora konkursu w terminie i miejscu przez niego wskazanym.</w:t>
      </w:r>
    </w:p>
    <w:p w14:paraId="0B985172" w14:textId="0E849C7D" w:rsidR="00AA3646" w:rsidRDefault="00AA3646" w:rsidP="00AA3646">
      <w:pPr>
        <w:pStyle w:val="Akapitzlist1"/>
        <w:jc w:val="both"/>
        <w:rPr>
          <w:rFonts w:ascii="Cambria" w:hAnsi="Cambria" w:cs="Times New Roman"/>
        </w:rPr>
      </w:pPr>
    </w:p>
    <w:p w14:paraId="2A9AC167" w14:textId="10741D36" w:rsidR="00A91159" w:rsidRPr="00CD44E5" w:rsidRDefault="00A91159" w:rsidP="00CD44E5">
      <w:pPr>
        <w:pStyle w:val="Akapitzlist1"/>
        <w:jc w:val="both"/>
        <w:rPr>
          <w:rFonts w:ascii="Cambria" w:hAnsi="Cambria"/>
        </w:rPr>
      </w:pPr>
      <w:r w:rsidRPr="00AA3646">
        <w:rPr>
          <w:rFonts w:ascii="Cambria" w:hAnsi="Cambria" w:cs="Times New Roman"/>
        </w:rPr>
        <w:t>(Miejscowość i data)</w:t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  <w:t>(Czytelny podpis)</w:t>
      </w:r>
      <w:bookmarkEnd w:id="0"/>
    </w:p>
    <w:sectPr w:rsidR="00A91159" w:rsidRPr="00CD44E5" w:rsidSect="007277C1">
      <w:headerReference w:type="even" r:id="rId8"/>
      <w:headerReference w:type="default" r:id="rId9"/>
      <w:headerReference w:type="first" r:id="rId10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8ED84" w14:textId="77777777" w:rsidR="004B4F79" w:rsidRDefault="004B4F79" w:rsidP="00F91B1E">
      <w:r>
        <w:separator/>
      </w:r>
    </w:p>
  </w:endnote>
  <w:endnote w:type="continuationSeparator" w:id="0">
    <w:p w14:paraId="6DB989ED" w14:textId="77777777" w:rsidR="004B4F79" w:rsidRDefault="004B4F79" w:rsidP="00F91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B65D6" w14:textId="77777777" w:rsidR="004B4F79" w:rsidRDefault="004B4F79" w:rsidP="00F91B1E">
      <w:r>
        <w:separator/>
      </w:r>
    </w:p>
  </w:footnote>
  <w:footnote w:type="continuationSeparator" w:id="0">
    <w:p w14:paraId="4C2F3C6C" w14:textId="77777777" w:rsidR="004B4F79" w:rsidRDefault="004B4F79" w:rsidP="00F91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EC5F2" w14:textId="77777777" w:rsidR="00F91B1E" w:rsidRDefault="00000000">
    <w:pPr>
      <w:pStyle w:val="Nagwek"/>
    </w:pPr>
    <w:r>
      <w:rPr>
        <w:noProof/>
      </w:rPr>
      <w:pict w14:anchorId="12D207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802391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wersja ostatn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381352"/>
      <w:docPartObj>
        <w:docPartGallery w:val="Page Numbers (Top of Page)"/>
        <w:docPartUnique/>
      </w:docPartObj>
    </w:sdtPr>
    <w:sdtContent>
      <w:p w14:paraId="1E39F887" w14:textId="77777777" w:rsidR="004F0B63" w:rsidRDefault="004F0B63" w:rsidP="004F0B63">
        <w:pPr>
          <w:pStyle w:val="Nagwek"/>
          <w:jc w:val="right"/>
        </w:pPr>
        <w:r>
          <w:t xml:space="preserve">Strona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3A700DB5" w14:textId="32F495DC" w:rsidR="00F91B1E" w:rsidRDefault="00000000">
    <w:pPr>
      <w:pStyle w:val="Nagwek"/>
    </w:pPr>
    <w:r>
      <w:rPr>
        <w:noProof/>
      </w:rPr>
      <w:pict w14:anchorId="1E7F1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802392" o:spid="_x0000_s1027" type="#_x0000_t75" style="position:absolute;margin-left:-54.55pt;margin-top:-63.6pt;width:595.2pt;height:827.95pt;z-index:-251656192;mso-position-horizontal-relative:margin;mso-position-vertical-relative:margin" o:allowincell="f">
          <v:imagedata r:id="rId1" o:title="papier wersja ostatn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C06C5" w14:textId="77777777" w:rsidR="00F91B1E" w:rsidRDefault="00000000">
    <w:pPr>
      <w:pStyle w:val="Nagwek"/>
    </w:pPr>
    <w:r>
      <w:rPr>
        <w:noProof/>
      </w:rPr>
      <w:pict w14:anchorId="0C4654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802390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wersja ostatn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SimSun"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FC645376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8494C884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SimSun" w:hAnsi="Cambria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trike w:val="0"/>
        <w:dstrike w:val="0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E7541DD2"/>
    <w:name w:val="WWNum10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6" w15:restartNumberingAfterBreak="0">
    <w:nsid w:val="00000007"/>
    <w:multiLevelType w:val="multilevel"/>
    <w:tmpl w:val="D47AFEEE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Num16"/>
    <w:lvl w:ilvl="0">
      <w:start w:val="1"/>
      <w:numFmt w:val="decimal"/>
      <w:lvlText w:val="%1)"/>
      <w:lvlJc w:val="left"/>
      <w:pPr>
        <w:tabs>
          <w:tab w:val="num" w:pos="0"/>
        </w:tabs>
        <w:ind w:left="105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71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91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11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31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51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7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91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11" w:hanging="180"/>
      </w:pPr>
    </w:lvl>
  </w:abstractNum>
  <w:abstractNum w:abstractNumId="9" w15:restartNumberingAfterBreak="0">
    <w:nsid w:val="0000000A"/>
    <w:multiLevelType w:val="multilevel"/>
    <w:tmpl w:val="0000000A"/>
    <w:name w:val="WWNum17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764" w:hanging="180"/>
      </w:pPr>
    </w:lvl>
  </w:abstractNum>
  <w:abstractNum w:abstractNumId="10" w15:restartNumberingAfterBreak="0">
    <w:nsid w:val="2C9F0EB1"/>
    <w:multiLevelType w:val="hybridMultilevel"/>
    <w:tmpl w:val="AD8C7FC8"/>
    <w:lvl w:ilvl="0" w:tplc="B8BC823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A1848"/>
    <w:multiLevelType w:val="hybridMultilevel"/>
    <w:tmpl w:val="4BA67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256C9"/>
    <w:multiLevelType w:val="hybridMultilevel"/>
    <w:tmpl w:val="A9384C10"/>
    <w:lvl w:ilvl="0" w:tplc="D37843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8261C7"/>
    <w:multiLevelType w:val="hybridMultilevel"/>
    <w:tmpl w:val="9EFEF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453E2"/>
    <w:multiLevelType w:val="hybridMultilevel"/>
    <w:tmpl w:val="AB20A06E"/>
    <w:lvl w:ilvl="0" w:tplc="2B48EF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215102"/>
    <w:multiLevelType w:val="hybridMultilevel"/>
    <w:tmpl w:val="ED72C6AC"/>
    <w:lvl w:ilvl="0" w:tplc="6B1A1C7A">
      <w:start w:val="2"/>
      <w:numFmt w:val="upperRoman"/>
      <w:lvlText w:val="%1."/>
      <w:lvlJc w:val="left"/>
      <w:pPr>
        <w:ind w:left="144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80C1BBE"/>
    <w:multiLevelType w:val="hybridMultilevel"/>
    <w:tmpl w:val="6212A48A"/>
    <w:lvl w:ilvl="0" w:tplc="EB2A5500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E41416"/>
    <w:multiLevelType w:val="hybridMultilevel"/>
    <w:tmpl w:val="4B2074BA"/>
    <w:lvl w:ilvl="0" w:tplc="23FCF6D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0724E5"/>
    <w:multiLevelType w:val="hybridMultilevel"/>
    <w:tmpl w:val="4432B10A"/>
    <w:lvl w:ilvl="0" w:tplc="61B6DC1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2A4675"/>
    <w:multiLevelType w:val="hybridMultilevel"/>
    <w:tmpl w:val="FC90AA0E"/>
    <w:lvl w:ilvl="0" w:tplc="C4CE8BCE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173837708">
    <w:abstractNumId w:val="13"/>
  </w:num>
  <w:num w:numId="2" w16cid:durableId="309099094">
    <w:abstractNumId w:val="13"/>
  </w:num>
  <w:num w:numId="3" w16cid:durableId="1611081641">
    <w:abstractNumId w:val="11"/>
  </w:num>
  <w:num w:numId="4" w16cid:durableId="37626890">
    <w:abstractNumId w:val="0"/>
  </w:num>
  <w:num w:numId="5" w16cid:durableId="180122054">
    <w:abstractNumId w:val="1"/>
  </w:num>
  <w:num w:numId="6" w16cid:durableId="277034429">
    <w:abstractNumId w:val="2"/>
  </w:num>
  <w:num w:numId="7" w16cid:durableId="1729569669">
    <w:abstractNumId w:val="3"/>
  </w:num>
  <w:num w:numId="8" w16cid:durableId="328485289">
    <w:abstractNumId w:val="4"/>
  </w:num>
  <w:num w:numId="9" w16cid:durableId="2071148131">
    <w:abstractNumId w:val="5"/>
  </w:num>
  <w:num w:numId="10" w16cid:durableId="1045564012">
    <w:abstractNumId w:val="6"/>
  </w:num>
  <w:num w:numId="11" w16cid:durableId="1912347232">
    <w:abstractNumId w:val="7"/>
  </w:num>
  <w:num w:numId="12" w16cid:durableId="1806965358">
    <w:abstractNumId w:val="8"/>
  </w:num>
  <w:num w:numId="13" w16cid:durableId="1334531339">
    <w:abstractNumId w:val="9"/>
  </w:num>
  <w:num w:numId="14" w16cid:durableId="148325897">
    <w:abstractNumId w:val="17"/>
  </w:num>
  <w:num w:numId="15" w16cid:durableId="1747723701">
    <w:abstractNumId w:val="16"/>
  </w:num>
  <w:num w:numId="16" w16cid:durableId="629212570">
    <w:abstractNumId w:val="15"/>
  </w:num>
  <w:num w:numId="17" w16cid:durableId="1543402229">
    <w:abstractNumId w:val="10"/>
  </w:num>
  <w:num w:numId="18" w16cid:durableId="1425110460">
    <w:abstractNumId w:val="18"/>
  </w:num>
  <w:num w:numId="19" w16cid:durableId="1372607152">
    <w:abstractNumId w:val="19"/>
  </w:num>
  <w:num w:numId="20" w16cid:durableId="977538145">
    <w:abstractNumId w:val="14"/>
  </w:num>
  <w:num w:numId="21" w16cid:durableId="20471696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B1E"/>
    <w:rsid w:val="000020A1"/>
    <w:rsid w:val="000179A8"/>
    <w:rsid w:val="0006650A"/>
    <w:rsid w:val="000725BD"/>
    <w:rsid w:val="00084CCB"/>
    <w:rsid w:val="000877D8"/>
    <w:rsid w:val="00087D8F"/>
    <w:rsid w:val="000A7E12"/>
    <w:rsid w:val="000C0D6A"/>
    <w:rsid w:val="000F393D"/>
    <w:rsid w:val="0010383C"/>
    <w:rsid w:val="001639E4"/>
    <w:rsid w:val="001A468F"/>
    <w:rsid w:val="001A587A"/>
    <w:rsid w:val="001C135A"/>
    <w:rsid w:val="001C262C"/>
    <w:rsid w:val="001C28E6"/>
    <w:rsid w:val="001F324C"/>
    <w:rsid w:val="001F6FE1"/>
    <w:rsid w:val="00211DE5"/>
    <w:rsid w:val="002257F8"/>
    <w:rsid w:val="00241AC8"/>
    <w:rsid w:val="00245C10"/>
    <w:rsid w:val="00250CD8"/>
    <w:rsid w:val="0025153B"/>
    <w:rsid w:val="00255A01"/>
    <w:rsid w:val="00265813"/>
    <w:rsid w:val="002665C7"/>
    <w:rsid w:val="002A5587"/>
    <w:rsid w:val="002C1DE2"/>
    <w:rsid w:val="002E090D"/>
    <w:rsid w:val="00302E07"/>
    <w:rsid w:val="00312DF5"/>
    <w:rsid w:val="003277B7"/>
    <w:rsid w:val="0035008C"/>
    <w:rsid w:val="00375572"/>
    <w:rsid w:val="00382FC9"/>
    <w:rsid w:val="00382FF1"/>
    <w:rsid w:val="003A4F00"/>
    <w:rsid w:val="003B6916"/>
    <w:rsid w:val="003C5B26"/>
    <w:rsid w:val="003E5281"/>
    <w:rsid w:val="00433192"/>
    <w:rsid w:val="004361E2"/>
    <w:rsid w:val="00436B9B"/>
    <w:rsid w:val="00445356"/>
    <w:rsid w:val="0045206C"/>
    <w:rsid w:val="00480066"/>
    <w:rsid w:val="00493A0C"/>
    <w:rsid w:val="004B4F79"/>
    <w:rsid w:val="004D495F"/>
    <w:rsid w:val="004E40F3"/>
    <w:rsid w:val="004F0B63"/>
    <w:rsid w:val="004F3B68"/>
    <w:rsid w:val="004F4947"/>
    <w:rsid w:val="004F4BDE"/>
    <w:rsid w:val="004F6FA1"/>
    <w:rsid w:val="00500ABA"/>
    <w:rsid w:val="00521176"/>
    <w:rsid w:val="00521BCC"/>
    <w:rsid w:val="00533BB8"/>
    <w:rsid w:val="00535AB7"/>
    <w:rsid w:val="0054778F"/>
    <w:rsid w:val="00565047"/>
    <w:rsid w:val="00570152"/>
    <w:rsid w:val="00581D18"/>
    <w:rsid w:val="005A68BC"/>
    <w:rsid w:val="005C4D3F"/>
    <w:rsid w:val="005E4D29"/>
    <w:rsid w:val="005E66FD"/>
    <w:rsid w:val="00612EC1"/>
    <w:rsid w:val="00634D79"/>
    <w:rsid w:val="00645334"/>
    <w:rsid w:val="00670A0E"/>
    <w:rsid w:val="006A0020"/>
    <w:rsid w:val="006C6CE5"/>
    <w:rsid w:val="006D3A57"/>
    <w:rsid w:val="006D7EBA"/>
    <w:rsid w:val="0071346A"/>
    <w:rsid w:val="007223DF"/>
    <w:rsid w:val="007277C1"/>
    <w:rsid w:val="00736AAC"/>
    <w:rsid w:val="007468F8"/>
    <w:rsid w:val="00750C86"/>
    <w:rsid w:val="00756CCF"/>
    <w:rsid w:val="00767CB3"/>
    <w:rsid w:val="00775C6B"/>
    <w:rsid w:val="00790EEA"/>
    <w:rsid w:val="007C0977"/>
    <w:rsid w:val="007C4617"/>
    <w:rsid w:val="007F46D3"/>
    <w:rsid w:val="007F574E"/>
    <w:rsid w:val="007F6BE7"/>
    <w:rsid w:val="007F7B89"/>
    <w:rsid w:val="00805D86"/>
    <w:rsid w:val="008125A3"/>
    <w:rsid w:val="00821B80"/>
    <w:rsid w:val="008330D1"/>
    <w:rsid w:val="00842DFA"/>
    <w:rsid w:val="008533A5"/>
    <w:rsid w:val="00865931"/>
    <w:rsid w:val="008716AB"/>
    <w:rsid w:val="00876E45"/>
    <w:rsid w:val="00886BB1"/>
    <w:rsid w:val="00892E48"/>
    <w:rsid w:val="008A22B9"/>
    <w:rsid w:val="00902F2F"/>
    <w:rsid w:val="0090378F"/>
    <w:rsid w:val="00907EC8"/>
    <w:rsid w:val="00907FE4"/>
    <w:rsid w:val="009446DF"/>
    <w:rsid w:val="00954B30"/>
    <w:rsid w:val="00965C51"/>
    <w:rsid w:val="009801BE"/>
    <w:rsid w:val="009C6439"/>
    <w:rsid w:val="009D7D7A"/>
    <w:rsid w:val="00A07D6B"/>
    <w:rsid w:val="00A1156F"/>
    <w:rsid w:val="00A30E4E"/>
    <w:rsid w:val="00A322D6"/>
    <w:rsid w:val="00A5084A"/>
    <w:rsid w:val="00A6589A"/>
    <w:rsid w:val="00A75CFC"/>
    <w:rsid w:val="00A841E2"/>
    <w:rsid w:val="00A91159"/>
    <w:rsid w:val="00A924DD"/>
    <w:rsid w:val="00AA3646"/>
    <w:rsid w:val="00AA4DF2"/>
    <w:rsid w:val="00AA50BD"/>
    <w:rsid w:val="00AA6FFF"/>
    <w:rsid w:val="00AB1851"/>
    <w:rsid w:val="00AC0A68"/>
    <w:rsid w:val="00AE2DFC"/>
    <w:rsid w:val="00AF5C78"/>
    <w:rsid w:val="00B42C95"/>
    <w:rsid w:val="00B54652"/>
    <w:rsid w:val="00BA0AEB"/>
    <w:rsid w:val="00BA14F7"/>
    <w:rsid w:val="00BA6F72"/>
    <w:rsid w:val="00BD554B"/>
    <w:rsid w:val="00BD6D39"/>
    <w:rsid w:val="00BE45A3"/>
    <w:rsid w:val="00BF1415"/>
    <w:rsid w:val="00C052DC"/>
    <w:rsid w:val="00C2051A"/>
    <w:rsid w:val="00C236E7"/>
    <w:rsid w:val="00C34D6C"/>
    <w:rsid w:val="00C8703E"/>
    <w:rsid w:val="00C97C1C"/>
    <w:rsid w:val="00CC50B0"/>
    <w:rsid w:val="00CD0F2F"/>
    <w:rsid w:val="00CD44E5"/>
    <w:rsid w:val="00CE13A3"/>
    <w:rsid w:val="00D33E3A"/>
    <w:rsid w:val="00D539F9"/>
    <w:rsid w:val="00D6161E"/>
    <w:rsid w:val="00D92631"/>
    <w:rsid w:val="00DB12FB"/>
    <w:rsid w:val="00DB137E"/>
    <w:rsid w:val="00DB59EA"/>
    <w:rsid w:val="00DD0FCB"/>
    <w:rsid w:val="00DE1F21"/>
    <w:rsid w:val="00DF1B0F"/>
    <w:rsid w:val="00DF48E5"/>
    <w:rsid w:val="00E3661D"/>
    <w:rsid w:val="00E61EA5"/>
    <w:rsid w:val="00E62BE8"/>
    <w:rsid w:val="00E76428"/>
    <w:rsid w:val="00E92762"/>
    <w:rsid w:val="00EA6D8E"/>
    <w:rsid w:val="00EB0AFE"/>
    <w:rsid w:val="00EB432E"/>
    <w:rsid w:val="00EC5032"/>
    <w:rsid w:val="00ED784C"/>
    <w:rsid w:val="00F03542"/>
    <w:rsid w:val="00F32363"/>
    <w:rsid w:val="00F42134"/>
    <w:rsid w:val="00F74144"/>
    <w:rsid w:val="00F91B1E"/>
    <w:rsid w:val="00FA506E"/>
    <w:rsid w:val="00FC388A"/>
    <w:rsid w:val="00FC54BC"/>
    <w:rsid w:val="00FD1A48"/>
    <w:rsid w:val="00FD1DBC"/>
    <w:rsid w:val="00FD7BD5"/>
    <w:rsid w:val="00FE36C9"/>
    <w:rsid w:val="00FF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76B848"/>
  <w15:docId w15:val="{EB2A8D7C-6C31-4657-9E78-BAE78C468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388A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1B1E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F91B1E"/>
  </w:style>
  <w:style w:type="paragraph" w:styleId="Stopka">
    <w:name w:val="footer"/>
    <w:basedOn w:val="Normalny"/>
    <w:link w:val="StopkaZnak"/>
    <w:uiPriority w:val="99"/>
    <w:unhideWhenUsed/>
    <w:rsid w:val="00F91B1E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F91B1E"/>
  </w:style>
  <w:style w:type="character" w:styleId="Uwydatnienie">
    <w:name w:val="Emphasis"/>
    <w:qFormat/>
    <w:rsid w:val="00FC388A"/>
    <w:rPr>
      <w:i/>
      <w:iCs/>
    </w:rPr>
  </w:style>
  <w:style w:type="paragraph" w:customStyle="1" w:styleId="Standard">
    <w:name w:val="Standard"/>
    <w:rsid w:val="00DD0FC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B59EA"/>
    <w:pPr>
      <w:ind w:left="720"/>
      <w:contextualSpacing/>
    </w:pPr>
    <w:rPr>
      <w:rFonts w:cs="Mangal"/>
      <w:szCs w:val="21"/>
    </w:rPr>
  </w:style>
  <w:style w:type="character" w:styleId="Hipercze">
    <w:name w:val="Hyperlink"/>
    <w:rsid w:val="00A91159"/>
    <w:rPr>
      <w:color w:val="0563C1"/>
      <w:u w:val="single"/>
    </w:rPr>
  </w:style>
  <w:style w:type="paragraph" w:customStyle="1" w:styleId="Akapitzlist1">
    <w:name w:val="Akapit z listą1"/>
    <w:basedOn w:val="Normalny"/>
    <w:rsid w:val="00A91159"/>
    <w:pPr>
      <w:widowControl/>
      <w:suppressAutoHyphens w:val="0"/>
      <w:spacing w:after="160" w:line="259" w:lineRule="auto"/>
      <w:ind w:left="720"/>
    </w:pPr>
    <w:rPr>
      <w:rFonts w:ascii="Calibri" w:hAnsi="Calibri"/>
      <w:sz w:val="22"/>
      <w:szCs w:val="22"/>
      <w:lang w:eastAsia="ar-SA" w:bidi="ar-SA"/>
    </w:rPr>
  </w:style>
  <w:style w:type="paragraph" w:styleId="Poprawka">
    <w:name w:val="Revision"/>
    <w:hidden/>
    <w:uiPriority w:val="99"/>
    <w:semiHidden/>
    <w:rsid w:val="00FC54BC"/>
    <w:pPr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0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BF688-49DC-4D54-8793-A4EC41671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571</Words>
  <Characters>3428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 Kultury Stare Babice Dom Kultury Stare Babice</dc:creator>
  <cp:keywords/>
  <dc:description/>
  <cp:lastModifiedBy>20 Uczestnik 3</cp:lastModifiedBy>
  <cp:revision>8</cp:revision>
  <cp:lastPrinted>2025-05-08T08:44:00Z</cp:lastPrinted>
  <dcterms:created xsi:type="dcterms:W3CDTF">2025-05-08T08:25:00Z</dcterms:created>
  <dcterms:modified xsi:type="dcterms:W3CDTF">2025-05-09T08:11:00Z</dcterms:modified>
</cp:coreProperties>
</file>