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2599FE" w14:textId="7A1D7F27" w:rsidR="00A91159" w:rsidRPr="00C2051A" w:rsidRDefault="00A91159" w:rsidP="009C0989">
      <w:pPr>
        <w:jc w:val="right"/>
        <w:rPr>
          <w:rFonts w:ascii="Cambria" w:hAnsi="Cambria"/>
          <w:color w:val="FF0000"/>
          <w:sz w:val="22"/>
          <w:szCs w:val="22"/>
        </w:rPr>
      </w:pPr>
      <w:r w:rsidRPr="00D45E30">
        <w:rPr>
          <w:rFonts w:ascii="Cambria" w:hAnsi="Cambria"/>
          <w:sz w:val="22"/>
          <w:szCs w:val="22"/>
        </w:rPr>
        <w:t>Zielonki-Par</w:t>
      </w:r>
      <w:r w:rsidRPr="005E66FD">
        <w:rPr>
          <w:rFonts w:ascii="Cambria" w:hAnsi="Cambria"/>
          <w:sz w:val="22"/>
          <w:szCs w:val="22"/>
        </w:rPr>
        <w:t>cela, dnia</w:t>
      </w:r>
      <w:r w:rsidR="001F6FE1">
        <w:rPr>
          <w:rFonts w:ascii="Cambria" w:hAnsi="Cambria"/>
          <w:sz w:val="22"/>
          <w:szCs w:val="22"/>
        </w:rPr>
        <w:t xml:space="preserve"> </w:t>
      </w:r>
      <w:r w:rsidR="0086430F">
        <w:rPr>
          <w:rFonts w:ascii="Cambria" w:hAnsi="Cambria"/>
          <w:sz w:val="22"/>
          <w:szCs w:val="22"/>
        </w:rPr>
        <w:t>3.06</w:t>
      </w:r>
      <w:r w:rsidR="003F0A7A">
        <w:rPr>
          <w:rFonts w:ascii="Cambria" w:hAnsi="Cambria"/>
          <w:sz w:val="22"/>
          <w:szCs w:val="22"/>
        </w:rPr>
        <w:t>.</w:t>
      </w:r>
      <w:r w:rsidR="00FC54BC" w:rsidRPr="005E66FD">
        <w:rPr>
          <w:rFonts w:ascii="Cambria" w:hAnsi="Cambria"/>
          <w:sz w:val="22"/>
          <w:szCs w:val="22"/>
        </w:rPr>
        <w:t>202</w:t>
      </w:r>
      <w:r w:rsidR="009D7D7A">
        <w:rPr>
          <w:rFonts w:ascii="Cambria" w:hAnsi="Cambria"/>
          <w:sz w:val="22"/>
          <w:szCs w:val="22"/>
        </w:rPr>
        <w:t>4</w:t>
      </w:r>
      <w:r w:rsidR="00FC54BC" w:rsidRPr="005E66FD">
        <w:rPr>
          <w:rFonts w:ascii="Cambria" w:hAnsi="Cambria"/>
          <w:sz w:val="22"/>
          <w:szCs w:val="22"/>
        </w:rPr>
        <w:t xml:space="preserve"> </w:t>
      </w:r>
      <w:r w:rsidRPr="005E66FD">
        <w:rPr>
          <w:rFonts w:ascii="Cambria" w:hAnsi="Cambria"/>
          <w:sz w:val="22"/>
          <w:szCs w:val="22"/>
        </w:rPr>
        <w:t>r.</w:t>
      </w:r>
    </w:p>
    <w:p w14:paraId="2A88C8F2" w14:textId="77777777" w:rsidR="00AF3014" w:rsidRDefault="00AF3014" w:rsidP="009C0989">
      <w:pPr>
        <w:jc w:val="center"/>
        <w:rPr>
          <w:rFonts w:ascii="Cambria" w:hAnsi="Cambria"/>
          <w:sz w:val="22"/>
          <w:szCs w:val="22"/>
        </w:rPr>
      </w:pPr>
    </w:p>
    <w:p w14:paraId="1FD9B45A" w14:textId="65150F08" w:rsidR="00AF3014" w:rsidRPr="00B82A0A" w:rsidRDefault="00A91159" w:rsidP="009C0989">
      <w:pPr>
        <w:rPr>
          <w:rFonts w:ascii="Cambria" w:hAnsi="Cambria"/>
          <w:b/>
          <w:bCs/>
          <w:sz w:val="22"/>
          <w:szCs w:val="22"/>
        </w:rPr>
      </w:pPr>
      <w:r w:rsidRPr="00B82A0A">
        <w:rPr>
          <w:rFonts w:ascii="Cambria" w:hAnsi="Cambria"/>
          <w:b/>
          <w:bCs/>
          <w:sz w:val="22"/>
          <w:szCs w:val="22"/>
        </w:rPr>
        <w:t xml:space="preserve">Dom Kultury Stare Babice </w:t>
      </w:r>
      <w:r w:rsidRPr="00BF1B6D">
        <w:rPr>
          <w:rFonts w:ascii="Cambria" w:hAnsi="Cambria"/>
          <w:i/>
          <w:iCs/>
          <w:sz w:val="22"/>
          <w:szCs w:val="22"/>
        </w:rPr>
        <w:t>(</w:t>
      </w:r>
      <w:r w:rsidR="00BF1B6D" w:rsidRPr="00BF1B6D">
        <w:rPr>
          <w:rFonts w:ascii="Cambria" w:hAnsi="Cambria"/>
          <w:i/>
          <w:iCs/>
          <w:sz w:val="22"/>
          <w:szCs w:val="22"/>
        </w:rPr>
        <w:t xml:space="preserve">dalej </w:t>
      </w:r>
      <w:r w:rsidRPr="00BF1B6D">
        <w:rPr>
          <w:rFonts w:ascii="Cambria" w:hAnsi="Cambria"/>
          <w:i/>
          <w:iCs/>
          <w:sz w:val="22"/>
          <w:szCs w:val="22"/>
        </w:rPr>
        <w:t>„DK Stare Babice”)</w:t>
      </w:r>
      <w:r w:rsidRPr="00B82A0A">
        <w:rPr>
          <w:rFonts w:ascii="Cambria" w:hAnsi="Cambria"/>
          <w:b/>
          <w:bCs/>
          <w:sz w:val="22"/>
          <w:szCs w:val="22"/>
        </w:rPr>
        <w:br/>
      </w:r>
      <w:r w:rsidR="00FF77C7" w:rsidRPr="00B82A0A">
        <w:rPr>
          <w:rFonts w:ascii="Cambria" w:hAnsi="Cambria"/>
          <w:b/>
          <w:bCs/>
          <w:sz w:val="22"/>
          <w:szCs w:val="22"/>
        </w:rPr>
        <w:t>ul. Południowa 2a</w:t>
      </w:r>
    </w:p>
    <w:p w14:paraId="167C305A" w14:textId="75480CD6" w:rsidR="00FF77C7" w:rsidRPr="00B82A0A" w:rsidRDefault="00FF77C7" w:rsidP="009C0989">
      <w:pPr>
        <w:rPr>
          <w:rFonts w:ascii="Cambria" w:hAnsi="Cambria"/>
          <w:b/>
          <w:bCs/>
          <w:sz w:val="22"/>
          <w:szCs w:val="22"/>
        </w:rPr>
      </w:pPr>
      <w:r w:rsidRPr="00B82A0A">
        <w:rPr>
          <w:rFonts w:ascii="Cambria" w:hAnsi="Cambria"/>
          <w:b/>
          <w:bCs/>
          <w:sz w:val="22"/>
          <w:szCs w:val="22"/>
        </w:rPr>
        <w:t xml:space="preserve">05-082 </w:t>
      </w:r>
      <w:r w:rsidR="00B82A0A">
        <w:rPr>
          <w:rFonts w:ascii="Cambria" w:hAnsi="Cambria"/>
          <w:b/>
          <w:bCs/>
          <w:sz w:val="22"/>
          <w:szCs w:val="22"/>
        </w:rPr>
        <w:t>Zielonki-Parcela</w:t>
      </w:r>
    </w:p>
    <w:p w14:paraId="621B4487" w14:textId="77777777" w:rsidR="00AF3014" w:rsidRDefault="00AF3014" w:rsidP="009C0989">
      <w:pPr>
        <w:rPr>
          <w:rFonts w:ascii="Cambria" w:hAnsi="Cambria"/>
          <w:sz w:val="22"/>
          <w:szCs w:val="22"/>
        </w:rPr>
      </w:pPr>
    </w:p>
    <w:p w14:paraId="488A20F0" w14:textId="1A647CCD" w:rsidR="00AF3014" w:rsidRPr="00C873CC" w:rsidRDefault="00FF77C7" w:rsidP="00B82A0A">
      <w:pPr>
        <w:jc w:val="center"/>
        <w:rPr>
          <w:rFonts w:ascii="Cambria" w:hAnsi="Cambria"/>
          <w:b/>
          <w:bCs/>
        </w:rPr>
      </w:pPr>
      <w:r w:rsidRPr="00C873CC">
        <w:rPr>
          <w:rFonts w:ascii="Cambria" w:hAnsi="Cambria"/>
          <w:b/>
          <w:bCs/>
        </w:rPr>
        <w:t>Zaproszenie do składania ofert</w:t>
      </w:r>
    </w:p>
    <w:p w14:paraId="4039F613" w14:textId="783DAF3A" w:rsidR="00A91159" w:rsidRPr="00D45E30" w:rsidRDefault="00A91159" w:rsidP="009C0989">
      <w:pPr>
        <w:rPr>
          <w:rFonts w:ascii="Cambria" w:hAnsi="Cambria"/>
          <w:sz w:val="22"/>
          <w:szCs w:val="22"/>
        </w:rPr>
      </w:pPr>
      <w:r w:rsidRPr="00D45E30">
        <w:rPr>
          <w:rFonts w:ascii="Cambria" w:hAnsi="Cambria"/>
          <w:sz w:val="22"/>
          <w:szCs w:val="22"/>
        </w:rPr>
        <w:t xml:space="preserve">na prowadzenie zajęć artystycznych, kulturalnych, edukacyjnych, ruchowych i innych w sezonie </w:t>
      </w:r>
      <w:r w:rsidR="00FC54BC" w:rsidRPr="00C2051A">
        <w:rPr>
          <w:rFonts w:ascii="Cambria" w:hAnsi="Cambria"/>
          <w:color w:val="000000" w:themeColor="text1"/>
          <w:sz w:val="22"/>
          <w:szCs w:val="22"/>
        </w:rPr>
        <w:t>202</w:t>
      </w:r>
      <w:r w:rsidR="009D7D7A">
        <w:rPr>
          <w:rFonts w:ascii="Cambria" w:hAnsi="Cambria"/>
          <w:color w:val="000000" w:themeColor="text1"/>
          <w:sz w:val="22"/>
          <w:szCs w:val="22"/>
        </w:rPr>
        <w:t>4</w:t>
      </w:r>
      <w:r w:rsidRPr="00C2051A">
        <w:rPr>
          <w:rFonts w:ascii="Cambria" w:hAnsi="Cambria"/>
          <w:color w:val="000000" w:themeColor="text1"/>
          <w:sz w:val="22"/>
          <w:szCs w:val="22"/>
        </w:rPr>
        <w:t>/</w:t>
      </w:r>
      <w:r w:rsidR="00FC54BC" w:rsidRPr="00C2051A">
        <w:rPr>
          <w:rFonts w:ascii="Cambria" w:hAnsi="Cambria"/>
          <w:color w:val="000000" w:themeColor="text1"/>
          <w:sz w:val="22"/>
          <w:szCs w:val="22"/>
        </w:rPr>
        <w:t>202</w:t>
      </w:r>
      <w:r w:rsidR="009D7D7A">
        <w:rPr>
          <w:rFonts w:ascii="Cambria" w:hAnsi="Cambria"/>
          <w:color w:val="000000" w:themeColor="text1"/>
          <w:sz w:val="22"/>
          <w:szCs w:val="22"/>
        </w:rPr>
        <w:t>5</w:t>
      </w:r>
      <w:r w:rsidR="00FC54BC">
        <w:rPr>
          <w:rFonts w:ascii="Cambria" w:hAnsi="Cambria"/>
          <w:color w:val="000000" w:themeColor="text1"/>
          <w:sz w:val="22"/>
          <w:szCs w:val="22"/>
        </w:rPr>
        <w:t>”</w:t>
      </w:r>
    </w:p>
    <w:p w14:paraId="0AA20E33" w14:textId="77777777" w:rsidR="00A91159" w:rsidRPr="00D45E30" w:rsidRDefault="00A91159" w:rsidP="009C0989">
      <w:pPr>
        <w:jc w:val="both"/>
        <w:rPr>
          <w:rFonts w:ascii="Cambria" w:hAnsi="Cambria"/>
          <w:sz w:val="22"/>
          <w:szCs w:val="22"/>
        </w:rPr>
      </w:pPr>
    </w:p>
    <w:p w14:paraId="673F5D72" w14:textId="3E32976A" w:rsidR="00A91159" w:rsidRPr="00D45E30" w:rsidRDefault="00AF45A0" w:rsidP="009C0989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kern w:val="2"/>
        </w:rPr>
      </w:pPr>
      <w:r>
        <w:rPr>
          <w:rFonts w:ascii="Cambria" w:hAnsi="Cambria"/>
        </w:rPr>
        <w:t>Postępowanie</w:t>
      </w:r>
      <w:r w:rsidR="00C627CE">
        <w:rPr>
          <w:rFonts w:ascii="Cambria" w:hAnsi="Cambria"/>
        </w:rPr>
        <w:t xml:space="preserve"> ma na celu</w:t>
      </w:r>
      <w:r w:rsidR="00A91159" w:rsidRPr="00D45E30">
        <w:rPr>
          <w:rFonts w:ascii="Cambria" w:hAnsi="Cambria"/>
        </w:rPr>
        <w:t xml:space="preserve"> </w:t>
      </w:r>
      <w:r w:rsidR="00C627CE">
        <w:rPr>
          <w:rFonts w:ascii="Cambria" w:hAnsi="Cambria"/>
        </w:rPr>
        <w:t>wybór</w:t>
      </w:r>
      <w:r w:rsidR="00A91159" w:rsidRPr="00D45E30">
        <w:rPr>
          <w:rFonts w:ascii="Cambria" w:hAnsi="Cambria"/>
        </w:rPr>
        <w:t xml:space="preserve"> ofert oraz zawarcie umów na prowadzenie zajęć, warsztatów, kursów artystycznych, </w:t>
      </w:r>
      <w:r w:rsidR="00A91159" w:rsidRPr="00C2051A">
        <w:rPr>
          <w:rFonts w:ascii="Cambria" w:hAnsi="Cambria"/>
          <w:color w:val="000000" w:themeColor="text1"/>
        </w:rPr>
        <w:t>kulturalnych, edukacyjnych, ruchowych i innych (zwanymi dalej zajęciami) w DK Stare Babice w sezonie 202</w:t>
      </w:r>
      <w:r w:rsidR="009D7D7A">
        <w:rPr>
          <w:rFonts w:ascii="Cambria" w:hAnsi="Cambria"/>
          <w:color w:val="000000" w:themeColor="text1"/>
        </w:rPr>
        <w:t>4</w:t>
      </w:r>
      <w:r w:rsidR="00A91159" w:rsidRPr="00C2051A">
        <w:rPr>
          <w:rFonts w:ascii="Cambria" w:hAnsi="Cambria"/>
          <w:color w:val="000000" w:themeColor="text1"/>
        </w:rPr>
        <w:t>/202</w:t>
      </w:r>
      <w:r w:rsidR="009D7D7A">
        <w:rPr>
          <w:rFonts w:ascii="Cambria" w:hAnsi="Cambria"/>
          <w:color w:val="000000" w:themeColor="text1"/>
        </w:rPr>
        <w:t>5</w:t>
      </w:r>
      <w:r w:rsidR="00A91159" w:rsidRPr="00C2051A">
        <w:rPr>
          <w:rFonts w:ascii="Cambria" w:hAnsi="Cambria"/>
          <w:color w:val="000000" w:themeColor="text1"/>
        </w:rPr>
        <w:t>.</w:t>
      </w:r>
    </w:p>
    <w:p w14:paraId="04F0DA46" w14:textId="5B71FB3D" w:rsidR="00A91159" w:rsidRPr="00D45E30" w:rsidRDefault="00A91159" w:rsidP="009C0989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u w:val="single"/>
        </w:rPr>
      </w:pPr>
      <w:r w:rsidRPr="00D45E30">
        <w:rPr>
          <w:rFonts w:ascii="Cambria" w:hAnsi="Cambria"/>
        </w:rPr>
        <w:t xml:space="preserve">Zajęcia muszą być planowane na okres nie dłuższy niż 10 miesięcy. </w:t>
      </w:r>
    </w:p>
    <w:p w14:paraId="3D3BFF45" w14:textId="62B22D77" w:rsidR="00A91159" w:rsidRPr="00D45E30" w:rsidRDefault="00C627CE" w:rsidP="009C0989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</w:rPr>
        <w:t>Wykonawca musi złożyć</w:t>
      </w:r>
      <w:r w:rsidR="00A91159" w:rsidRPr="00D45E30">
        <w:rPr>
          <w:rFonts w:ascii="Cambria" w:hAnsi="Cambria"/>
        </w:rPr>
        <w:t xml:space="preserve"> kompletny plan realizacji zajęć, wypełniając wszystkie pola formularza oferty.</w:t>
      </w:r>
    </w:p>
    <w:p w14:paraId="04DAD44B" w14:textId="7274A264" w:rsidR="00A91159" w:rsidRPr="00EB0AFE" w:rsidRDefault="00A91159" w:rsidP="00C627CE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</w:rPr>
      </w:pPr>
      <w:r w:rsidRPr="00EB0AFE">
        <w:rPr>
          <w:rFonts w:ascii="Cambria" w:hAnsi="Cambria"/>
        </w:rPr>
        <w:t>Rodzaje zajęć</w:t>
      </w:r>
      <w:r w:rsidR="00AF45A0">
        <w:rPr>
          <w:rFonts w:ascii="Cambria" w:hAnsi="Cambria"/>
        </w:rPr>
        <w:t xml:space="preserve"> przewidziane do realizacji</w:t>
      </w:r>
      <w:r w:rsidRPr="00EB0AFE">
        <w:rPr>
          <w:rFonts w:ascii="Cambria" w:hAnsi="Cambria"/>
        </w:rPr>
        <w:t xml:space="preserve">: </w:t>
      </w:r>
    </w:p>
    <w:p w14:paraId="5A0EECB4" w14:textId="4466686D" w:rsidR="00A91159" w:rsidRPr="00D45E30" w:rsidRDefault="00612EC1" w:rsidP="00AF45A0">
      <w:pPr>
        <w:pStyle w:val="Akapitzlist1"/>
        <w:numPr>
          <w:ilvl w:val="0"/>
          <w:numId w:val="22"/>
        </w:numPr>
        <w:spacing w:after="0" w:line="240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s</w:t>
      </w:r>
      <w:r w:rsidR="00A91159" w:rsidRPr="00D45E30">
        <w:rPr>
          <w:rFonts w:ascii="Cambria" w:hAnsi="Cambria"/>
          <w:b/>
        </w:rPr>
        <w:t>ztuki wizualne</w:t>
      </w:r>
      <w:r w:rsidR="00A91159" w:rsidRPr="00D45E30">
        <w:rPr>
          <w:rFonts w:ascii="Cambria" w:hAnsi="Cambria"/>
        </w:rPr>
        <w:t>: malarstwo i rysunek, plastyka, fotografia, komiks, grafika i animacja, zajęcia projektowania gier i inne</w:t>
      </w:r>
      <w:r>
        <w:rPr>
          <w:rFonts w:ascii="Cambria" w:hAnsi="Cambria"/>
        </w:rPr>
        <w:t>;</w:t>
      </w:r>
    </w:p>
    <w:p w14:paraId="099B9CB8" w14:textId="4234A3B7" w:rsidR="00A91159" w:rsidRPr="00D45E30" w:rsidRDefault="00612EC1" w:rsidP="00AF45A0">
      <w:pPr>
        <w:pStyle w:val="Akapitzlist1"/>
        <w:numPr>
          <w:ilvl w:val="0"/>
          <w:numId w:val="22"/>
        </w:numPr>
        <w:spacing w:after="0" w:line="240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r</w:t>
      </w:r>
      <w:r w:rsidR="00A91159" w:rsidRPr="00D45E30">
        <w:rPr>
          <w:rFonts w:ascii="Cambria" w:hAnsi="Cambria"/>
          <w:b/>
        </w:rPr>
        <w:t>ękodzieło</w:t>
      </w:r>
      <w:r w:rsidR="0090378F">
        <w:rPr>
          <w:rFonts w:ascii="Cambria" w:hAnsi="Cambria"/>
          <w:b/>
        </w:rPr>
        <w:t>:</w:t>
      </w:r>
      <w:r w:rsidR="00A91159" w:rsidRPr="00D45E30">
        <w:rPr>
          <w:rFonts w:ascii="Cambria" w:hAnsi="Cambria"/>
        </w:rPr>
        <w:t xml:space="preserve"> szydełkowanie, haftowanie, projektowanie i szycie, sutasz, tkactwo, </w:t>
      </w:r>
      <w:r w:rsidR="009D7D7A">
        <w:rPr>
          <w:rFonts w:ascii="Cambria" w:hAnsi="Cambria"/>
        </w:rPr>
        <w:t xml:space="preserve">technika makramy, </w:t>
      </w:r>
      <w:r w:rsidR="00A91159" w:rsidRPr="00D45E30">
        <w:rPr>
          <w:rFonts w:ascii="Cambria" w:hAnsi="Cambria"/>
        </w:rPr>
        <w:t>decoupage, ceramika, sitodruk, fotografia, batik, wiklina papierowa, modelarstwo, stolarstwo i inne</w:t>
      </w:r>
      <w:r>
        <w:rPr>
          <w:rFonts w:ascii="Cambria" w:hAnsi="Cambria"/>
        </w:rPr>
        <w:t>;</w:t>
      </w:r>
    </w:p>
    <w:p w14:paraId="31D804D4" w14:textId="1520B53F" w:rsidR="00A91159" w:rsidRPr="00D45E30" w:rsidRDefault="00612EC1" w:rsidP="00AF45A0">
      <w:pPr>
        <w:pStyle w:val="Akapitzlist1"/>
        <w:numPr>
          <w:ilvl w:val="0"/>
          <w:numId w:val="22"/>
        </w:numPr>
        <w:spacing w:after="0" w:line="240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m</w:t>
      </w:r>
      <w:r w:rsidR="00A91159" w:rsidRPr="00D45E30">
        <w:rPr>
          <w:rFonts w:ascii="Cambria" w:hAnsi="Cambria"/>
          <w:b/>
        </w:rPr>
        <w:t>uzyka</w:t>
      </w:r>
      <w:r w:rsidR="00A91159" w:rsidRPr="00D45E30">
        <w:rPr>
          <w:rFonts w:ascii="Cambria" w:hAnsi="Cambria"/>
        </w:rPr>
        <w:t>: nauka gry na pianinie, gitarze, keyboardzie, perkusji, tworzenie muzyki, zajęcia wokalne, musicalowe, zajęcia umuzykalniające dla dzieci, praca z głosem</w:t>
      </w:r>
      <w:r w:rsidR="00AF45A0">
        <w:rPr>
          <w:rFonts w:ascii="Cambria" w:hAnsi="Cambria"/>
        </w:rPr>
        <w:t xml:space="preserve"> </w:t>
      </w:r>
      <w:r w:rsidR="00A91159" w:rsidRPr="00D45E30">
        <w:rPr>
          <w:rFonts w:ascii="Cambria" w:hAnsi="Cambria"/>
        </w:rPr>
        <w:t>i inne</w:t>
      </w:r>
      <w:r>
        <w:rPr>
          <w:rFonts w:ascii="Cambria" w:hAnsi="Cambria"/>
        </w:rPr>
        <w:t>;</w:t>
      </w:r>
    </w:p>
    <w:p w14:paraId="473E0584" w14:textId="22D5F686" w:rsidR="00A91159" w:rsidRPr="00D45E30" w:rsidRDefault="00612EC1" w:rsidP="00AF45A0">
      <w:pPr>
        <w:pStyle w:val="Akapitzlist1"/>
        <w:numPr>
          <w:ilvl w:val="0"/>
          <w:numId w:val="22"/>
        </w:numPr>
        <w:spacing w:after="0" w:line="240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r</w:t>
      </w:r>
      <w:r w:rsidR="00A91159" w:rsidRPr="00D45E30">
        <w:rPr>
          <w:rFonts w:ascii="Cambria" w:hAnsi="Cambria"/>
          <w:b/>
        </w:rPr>
        <w:t>uch</w:t>
      </w:r>
      <w:r w:rsidR="00A91159" w:rsidRPr="00D45E30">
        <w:rPr>
          <w:rFonts w:ascii="Cambria" w:hAnsi="Cambria"/>
        </w:rPr>
        <w:t xml:space="preserve">: taniec, balet, taniec nowoczesny, jazzowy, hip-hop; taniec orientalny; taniec towarzyski; taniec musicalowy, flamenco, breakdance, zajęcia </w:t>
      </w:r>
      <w:r w:rsidR="0090378F" w:rsidRPr="00D45E30">
        <w:rPr>
          <w:rFonts w:ascii="Cambria" w:hAnsi="Cambria"/>
        </w:rPr>
        <w:t>ruchowe</w:t>
      </w:r>
      <w:r w:rsidR="00AF45A0">
        <w:rPr>
          <w:rFonts w:ascii="Cambria" w:hAnsi="Cambria"/>
        </w:rPr>
        <w:t xml:space="preserve"> </w:t>
      </w:r>
      <w:r w:rsidR="00A91159" w:rsidRPr="00D45E30">
        <w:rPr>
          <w:rFonts w:ascii="Cambria" w:hAnsi="Cambria"/>
        </w:rPr>
        <w:t>i rytmiczne dla dzieci, młodzieży i dorosłych; joga, sztuki walki i inne</w:t>
      </w:r>
      <w:r>
        <w:rPr>
          <w:rFonts w:ascii="Cambria" w:hAnsi="Cambria"/>
        </w:rPr>
        <w:t>;</w:t>
      </w:r>
    </w:p>
    <w:p w14:paraId="31668440" w14:textId="7C4DBBB3" w:rsidR="00A91159" w:rsidRPr="00D45E30" w:rsidRDefault="00612EC1" w:rsidP="00AF45A0">
      <w:pPr>
        <w:pStyle w:val="Akapitzlist1"/>
        <w:numPr>
          <w:ilvl w:val="0"/>
          <w:numId w:val="22"/>
        </w:numPr>
        <w:spacing w:after="0" w:line="240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t</w:t>
      </w:r>
      <w:r w:rsidR="00A91159" w:rsidRPr="00D45E30">
        <w:rPr>
          <w:rFonts w:ascii="Cambria" w:hAnsi="Cambria"/>
          <w:b/>
        </w:rPr>
        <w:t>eatr</w:t>
      </w:r>
      <w:r w:rsidR="00A91159" w:rsidRPr="00D45E30">
        <w:rPr>
          <w:rFonts w:ascii="Cambria" w:hAnsi="Cambria"/>
        </w:rPr>
        <w:t>: zajęcia teatralne dla dzieci, młodzieży i dorosłych; teatr ciała, tańca, cieni, teatr lalek, teatr improwizacji, kabaret, praca nad głosem i inne</w:t>
      </w:r>
      <w:r>
        <w:rPr>
          <w:rFonts w:ascii="Cambria" w:hAnsi="Cambria"/>
        </w:rPr>
        <w:t>;</w:t>
      </w:r>
    </w:p>
    <w:p w14:paraId="44EC6949" w14:textId="535EFEF2" w:rsidR="00A91159" w:rsidRPr="00D45E30" w:rsidRDefault="00612EC1" w:rsidP="00AF45A0">
      <w:pPr>
        <w:pStyle w:val="Akapitzlist1"/>
        <w:numPr>
          <w:ilvl w:val="0"/>
          <w:numId w:val="22"/>
        </w:numPr>
        <w:spacing w:after="0" w:line="240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j</w:t>
      </w:r>
      <w:r w:rsidR="00A91159" w:rsidRPr="00D45E30">
        <w:rPr>
          <w:rFonts w:ascii="Cambria" w:hAnsi="Cambria"/>
          <w:b/>
        </w:rPr>
        <w:t>ęzyk i kultura</w:t>
      </w:r>
      <w:r w:rsidR="00A91159" w:rsidRPr="00D45E30">
        <w:rPr>
          <w:rFonts w:ascii="Cambria" w:hAnsi="Cambria"/>
        </w:rPr>
        <w:t>: kulturowe i etnograficzne zajęcia dla dzieci, młodzieży, dorosłych, nauka języków obcych (angielski, rosyjski, francuski, hiszpański, włoski itp.); zajęcia pisarskie, dziennikarskie, translatorskie i inne</w:t>
      </w:r>
      <w:r>
        <w:rPr>
          <w:rFonts w:ascii="Cambria" w:hAnsi="Cambria"/>
        </w:rPr>
        <w:t>;</w:t>
      </w:r>
    </w:p>
    <w:p w14:paraId="3C8FEDC9" w14:textId="73B16EE2" w:rsidR="00A91159" w:rsidRPr="00D45E30" w:rsidRDefault="00612EC1" w:rsidP="00AF45A0">
      <w:pPr>
        <w:pStyle w:val="Akapitzlist1"/>
        <w:numPr>
          <w:ilvl w:val="0"/>
          <w:numId w:val="22"/>
        </w:numPr>
        <w:spacing w:after="0" w:line="240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k</w:t>
      </w:r>
      <w:r w:rsidR="00A91159" w:rsidRPr="00D45E30">
        <w:rPr>
          <w:rFonts w:ascii="Cambria" w:hAnsi="Cambria"/>
          <w:b/>
        </w:rPr>
        <w:t>ulinarne</w:t>
      </w:r>
      <w:r w:rsidR="00A91159" w:rsidRPr="00D45E30">
        <w:rPr>
          <w:rFonts w:ascii="Cambria" w:hAnsi="Cambria"/>
        </w:rPr>
        <w:t>: nauka gotowania połączona z wiedzą o kulturze wybranego regionu, kraju lub historii, dietetyka i inne</w:t>
      </w:r>
      <w:r>
        <w:rPr>
          <w:rFonts w:ascii="Cambria" w:hAnsi="Cambria"/>
        </w:rPr>
        <w:t>;</w:t>
      </w:r>
    </w:p>
    <w:p w14:paraId="78A210CE" w14:textId="01EEDD49" w:rsidR="00A91159" w:rsidRPr="00D45E30" w:rsidRDefault="00612EC1" w:rsidP="00AF45A0">
      <w:pPr>
        <w:pStyle w:val="Akapitzlist1"/>
        <w:numPr>
          <w:ilvl w:val="0"/>
          <w:numId w:val="22"/>
        </w:numPr>
        <w:spacing w:after="0" w:line="240" w:lineRule="auto"/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r</w:t>
      </w:r>
      <w:r w:rsidR="00A91159" w:rsidRPr="00D45E30">
        <w:rPr>
          <w:rFonts w:ascii="Cambria" w:hAnsi="Cambria"/>
          <w:b/>
        </w:rPr>
        <w:t>ozwój</w:t>
      </w:r>
      <w:r w:rsidR="00A91159" w:rsidRPr="00D45E30">
        <w:rPr>
          <w:rFonts w:ascii="Cambria" w:hAnsi="Cambria"/>
        </w:rPr>
        <w:t>: programowanie, szachy, robotyka, modelowanie 3D, drukarki 3D, gry bilardowe, gry planszowe, nauka kodowania dla dzieci, nauka szybkiego czytania, trening pamięci, logiczne myślenie, kursy przygotowujące do egzaminów przedmiotowych i językowych, inne</w:t>
      </w:r>
      <w:r>
        <w:rPr>
          <w:rFonts w:ascii="Cambria" w:hAnsi="Cambria"/>
        </w:rPr>
        <w:t>;</w:t>
      </w:r>
    </w:p>
    <w:p w14:paraId="7C6BB867" w14:textId="024315BE" w:rsidR="00A91159" w:rsidRPr="00D45E30" w:rsidRDefault="00A91159" w:rsidP="00AF45A0">
      <w:pPr>
        <w:pStyle w:val="Akapitzlist1"/>
        <w:numPr>
          <w:ilvl w:val="0"/>
          <w:numId w:val="22"/>
        </w:numPr>
        <w:spacing w:after="0" w:line="240" w:lineRule="auto"/>
        <w:jc w:val="both"/>
        <w:rPr>
          <w:rFonts w:ascii="Cambria" w:hAnsi="Cambria"/>
          <w:b/>
        </w:rPr>
      </w:pPr>
      <w:r w:rsidRPr="00D45E30">
        <w:rPr>
          <w:rFonts w:ascii="Cambria" w:hAnsi="Cambria"/>
          <w:b/>
        </w:rPr>
        <w:t>Polish Your English</w:t>
      </w:r>
      <w:r w:rsidRPr="00D45E30">
        <w:rPr>
          <w:rFonts w:ascii="Cambria" w:hAnsi="Cambria"/>
        </w:rPr>
        <w:t>: zajęcia edukacyjne z native speakerem w języku angielskim</w:t>
      </w:r>
      <w:r w:rsidR="00312747">
        <w:rPr>
          <w:rFonts w:ascii="Cambria" w:hAnsi="Cambria"/>
        </w:rPr>
        <w:t>;</w:t>
      </w:r>
      <w:r w:rsidRPr="00D45E30">
        <w:rPr>
          <w:rFonts w:ascii="Cambria" w:hAnsi="Cambria"/>
        </w:rPr>
        <w:t xml:space="preserve"> </w:t>
      </w:r>
    </w:p>
    <w:p w14:paraId="4B8E3423" w14:textId="770E30BA" w:rsidR="00A91159" w:rsidRPr="00D45E30" w:rsidRDefault="002A5587" w:rsidP="00AF45A0">
      <w:pPr>
        <w:pStyle w:val="Akapitzlist1"/>
        <w:numPr>
          <w:ilvl w:val="0"/>
          <w:numId w:val="22"/>
        </w:numPr>
        <w:spacing w:after="0" w:line="240" w:lineRule="auto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</w:rPr>
        <w:t>i</w:t>
      </w:r>
      <w:r w:rsidR="00A91159" w:rsidRPr="00D45E30">
        <w:rPr>
          <w:rFonts w:ascii="Cambria" w:hAnsi="Cambria"/>
          <w:b/>
        </w:rPr>
        <w:t xml:space="preserve">nne </w:t>
      </w:r>
      <w:r w:rsidR="00A91159" w:rsidRPr="00D45E30">
        <w:rPr>
          <w:rFonts w:ascii="Cambria" w:hAnsi="Cambria"/>
        </w:rPr>
        <w:t>zaproponowane przez Uczestnika.</w:t>
      </w:r>
    </w:p>
    <w:p w14:paraId="10F18FA2" w14:textId="492B94C4" w:rsidR="00612EC1" w:rsidRPr="00CF0010" w:rsidRDefault="00A91159" w:rsidP="00CF0010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</w:rPr>
      </w:pPr>
      <w:r w:rsidRPr="00D45E30">
        <w:rPr>
          <w:rFonts w:ascii="Cambria" w:hAnsi="Cambria"/>
          <w:b/>
          <w:bCs/>
        </w:rPr>
        <w:t>Miejsce prowadzenia zajęć</w:t>
      </w:r>
      <w:r w:rsidRPr="00D45E30">
        <w:rPr>
          <w:rFonts w:ascii="Cambria" w:hAnsi="Cambria"/>
        </w:rPr>
        <w:t>: DK Stare Babie przy ul. Południowej 2a w Zielonkach-</w:t>
      </w:r>
      <w:r w:rsidR="003A6D22" w:rsidRPr="00D45E30">
        <w:rPr>
          <w:rFonts w:ascii="Cambria" w:hAnsi="Cambria"/>
        </w:rPr>
        <w:t>Parceli, Klub</w:t>
      </w:r>
      <w:r w:rsidRPr="00D45E30">
        <w:rPr>
          <w:rFonts w:ascii="Cambria" w:hAnsi="Cambria"/>
        </w:rPr>
        <w:t xml:space="preserve"> Mieszkańca w Starych Babicach przy ul. Polnej 40, inne obiekty położone na terenie gminy Stare Babice i wskazane przez DK Stare Babice przed zawarciem umowy</w:t>
      </w:r>
      <w:r w:rsidR="00CD44E5">
        <w:rPr>
          <w:rFonts w:ascii="Cambria" w:hAnsi="Cambria"/>
        </w:rPr>
        <w:t xml:space="preserve"> </w:t>
      </w:r>
      <w:r w:rsidRPr="00D45E30">
        <w:rPr>
          <w:rFonts w:ascii="Cambria" w:hAnsi="Cambria"/>
        </w:rPr>
        <w:t xml:space="preserve">z </w:t>
      </w:r>
      <w:r w:rsidR="00CF0010">
        <w:rPr>
          <w:rFonts w:ascii="Cambria" w:hAnsi="Cambria"/>
        </w:rPr>
        <w:t>wykonawcą</w:t>
      </w:r>
      <w:r w:rsidRPr="00D45E30">
        <w:rPr>
          <w:rFonts w:ascii="Cambria" w:hAnsi="Cambria"/>
        </w:rPr>
        <w:t>.</w:t>
      </w:r>
    </w:p>
    <w:p w14:paraId="2191EC7B" w14:textId="62A5C76E" w:rsidR="00AB7EFC" w:rsidRDefault="00CF0010" w:rsidP="00AB7EFC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u w:val="single"/>
        </w:rPr>
      </w:pPr>
      <w:r w:rsidRPr="00CF0010">
        <w:rPr>
          <w:rFonts w:ascii="Cambria" w:hAnsi="Cambria"/>
          <w:b/>
          <w:bCs/>
        </w:rPr>
        <w:t>Składanie ofert</w:t>
      </w:r>
      <w:r>
        <w:rPr>
          <w:rFonts w:ascii="Cambria" w:hAnsi="Cambria"/>
        </w:rPr>
        <w:t>: k</w:t>
      </w:r>
      <w:r w:rsidR="00A91159" w:rsidRPr="00D45E30">
        <w:rPr>
          <w:rFonts w:ascii="Cambria" w:hAnsi="Cambria"/>
        </w:rPr>
        <w:t xml:space="preserve">omplet dokumentów należy przesłać w formie kolorowego skanu pdf.  </w:t>
      </w:r>
      <w:r w:rsidR="00BF1B6D" w:rsidRPr="00D45E30">
        <w:rPr>
          <w:rFonts w:ascii="Cambria" w:hAnsi="Cambria"/>
        </w:rPr>
        <w:t>N</w:t>
      </w:r>
      <w:r w:rsidR="00A91159" w:rsidRPr="00D45E30">
        <w:rPr>
          <w:rFonts w:ascii="Cambria" w:hAnsi="Cambria"/>
        </w:rPr>
        <w:t>a</w:t>
      </w:r>
      <w:r w:rsidR="00BF1B6D">
        <w:rPr>
          <w:rFonts w:ascii="Cambria" w:hAnsi="Cambria"/>
        </w:rPr>
        <w:t> </w:t>
      </w:r>
      <w:r w:rsidR="00A91159" w:rsidRPr="00D45E30">
        <w:rPr>
          <w:rFonts w:ascii="Cambria" w:hAnsi="Cambria"/>
        </w:rPr>
        <w:t xml:space="preserve">adres e-mail: </w:t>
      </w:r>
      <w:hyperlink r:id="rId8" w:history="1">
        <w:r w:rsidR="00A91159" w:rsidRPr="00D45E30">
          <w:rPr>
            <w:rStyle w:val="Hipercze"/>
            <w:rFonts w:ascii="Cambria" w:hAnsi="Cambria"/>
            <w:color w:val="auto"/>
          </w:rPr>
          <w:t>konkurs@domkultury-starebabice.pl</w:t>
        </w:r>
      </w:hyperlink>
      <w:r w:rsidR="00A91159" w:rsidRPr="00D45E30">
        <w:rPr>
          <w:rFonts w:ascii="Cambria" w:hAnsi="Cambria"/>
        </w:rPr>
        <w:t xml:space="preserve"> w temacie wiadomości prosimy wpisać „</w:t>
      </w:r>
      <w:r w:rsidR="00AB7EFC">
        <w:rPr>
          <w:rFonts w:ascii="Cambria" w:hAnsi="Cambria"/>
        </w:rPr>
        <w:t>P</w:t>
      </w:r>
      <w:r w:rsidR="00AB7EFC" w:rsidRPr="00D45E30">
        <w:rPr>
          <w:rFonts w:ascii="Cambria" w:hAnsi="Cambria"/>
        </w:rPr>
        <w:t xml:space="preserve">rowadzenie zajęć artystycznych, kulturalnych, edukacyjnych, ruchowych i innych w sezonie </w:t>
      </w:r>
      <w:r w:rsidR="00AB7EFC" w:rsidRPr="00C2051A">
        <w:rPr>
          <w:rFonts w:ascii="Cambria" w:hAnsi="Cambria"/>
          <w:color w:val="000000" w:themeColor="text1"/>
        </w:rPr>
        <w:t>202</w:t>
      </w:r>
      <w:r w:rsidR="00AB7EFC">
        <w:rPr>
          <w:rFonts w:ascii="Cambria" w:hAnsi="Cambria"/>
          <w:color w:val="000000" w:themeColor="text1"/>
        </w:rPr>
        <w:t>4</w:t>
      </w:r>
      <w:r w:rsidR="00AB7EFC" w:rsidRPr="00C2051A">
        <w:rPr>
          <w:rFonts w:ascii="Cambria" w:hAnsi="Cambria"/>
          <w:color w:val="000000" w:themeColor="text1"/>
        </w:rPr>
        <w:t>/202</w:t>
      </w:r>
      <w:r w:rsidR="00AB7EFC">
        <w:rPr>
          <w:rFonts w:ascii="Cambria" w:hAnsi="Cambria"/>
          <w:color w:val="000000" w:themeColor="text1"/>
        </w:rPr>
        <w:t>5</w:t>
      </w:r>
      <w:r w:rsidR="00A91159" w:rsidRPr="00D45E30">
        <w:rPr>
          <w:rFonts w:ascii="Cambria" w:hAnsi="Cambria"/>
        </w:rPr>
        <w:t xml:space="preserve">”. </w:t>
      </w:r>
    </w:p>
    <w:p w14:paraId="5883EAE6" w14:textId="75AF161F" w:rsidR="00A91159" w:rsidRPr="0042435A" w:rsidRDefault="00A91159" w:rsidP="00AB7EFC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u w:val="single"/>
        </w:rPr>
      </w:pPr>
      <w:r w:rsidRPr="0001771A">
        <w:rPr>
          <w:rFonts w:ascii="Cambria" w:hAnsi="Cambria"/>
          <w:b/>
          <w:bCs/>
        </w:rPr>
        <w:t xml:space="preserve">Termin składania </w:t>
      </w:r>
      <w:r w:rsidR="00AB7EFC" w:rsidRPr="0001771A">
        <w:rPr>
          <w:rFonts w:ascii="Cambria" w:hAnsi="Cambria"/>
          <w:b/>
          <w:bCs/>
        </w:rPr>
        <w:t>ofert</w:t>
      </w:r>
      <w:r w:rsidR="00AB7EFC" w:rsidRPr="00AB7EFC">
        <w:rPr>
          <w:rFonts w:ascii="Cambria" w:hAnsi="Cambria"/>
        </w:rPr>
        <w:t>: do</w:t>
      </w:r>
      <w:r w:rsidRPr="00AB7EFC">
        <w:rPr>
          <w:rFonts w:ascii="Cambria" w:hAnsi="Cambria"/>
        </w:rPr>
        <w:t xml:space="preserve"> </w:t>
      </w:r>
      <w:r w:rsidR="0090378F" w:rsidRPr="0001771A">
        <w:rPr>
          <w:rFonts w:ascii="Cambria" w:hAnsi="Cambria"/>
          <w:bCs/>
        </w:rPr>
        <w:t xml:space="preserve">30 </w:t>
      </w:r>
      <w:r w:rsidRPr="0001771A">
        <w:rPr>
          <w:rFonts w:ascii="Cambria" w:hAnsi="Cambria"/>
          <w:bCs/>
        </w:rPr>
        <w:t xml:space="preserve">czerwca </w:t>
      </w:r>
      <w:r w:rsidR="0090378F" w:rsidRPr="0001771A">
        <w:rPr>
          <w:rFonts w:ascii="Cambria" w:hAnsi="Cambria"/>
          <w:bCs/>
        </w:rPr>
        <w:t>202</w:t>
      </w:r>
      <w:r w:rsidR="009D7D7A" w:rsidRPr="0001771A">
        <w:rPr>
          <w:rFonts w:ascii="Cambria" w:hAnsi="Cambria"/>
          <w:bCs/>
        </w:rPr>
        <w:t>4</w:t>
      </w:r>
      <w:r w:rsidR="0090378F" w:rsidRPr="0001771A">
        <w:rPr>
          <w:rFonts w:ascii="Cambria" w:hAnsi="Cambria"/>
          <w:bCs/>
        </w:rPr>
        <w:t xml:space="preserve"> </w:t>
      </w:r>
      <w:r w:rsidRPr="0001771A">
        <w:rPr>
          <w:rFonts w:ascii="Cambria" w:hAnsi="Cambria"/>
          <w:bCs/>
        </w:rPr>
        <w:t>r.</w:t>
      </w:r>
    </w:p>
    <w:p w14:paraId="27EEA478" w14:textId="1397E9E9" w:rsidR="0042435A" w:rsidRPr="0042435A" w:rsidRDefault="0042435A" w:rsidP="00AB7EFC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u w:val="single"/>
        </w:rPr>
      </w:pPr>
      <w:r>
        <w:rPr>
          <w:rFonts w:ascii="Cambria" w:hAnsi="Cambria"/>
          <w:b/>
          <w:bCs/>
        </w:rPr>
        <w:t>Wymagane dokumenty</w:t>
      </w:r>
      <w:r w:rsidRPr="0042435A">
        <w:rPr>
          <w:rFonts w:ascii="Cambria" w:hAnsi="Cambria"/>
        </w:rPr>
        <w:t>: DK Stare Babice wymaga złożenia poniższych dokumentów:</w:t>
      </w:r>
    </w:p>
    <w:p w14:paraId="7FC54019" w14:textId="75DBC91E" w:rsidR="00FB2A1D" w:rsidRDefault="00613040" w:rsidP="00FB2A1D">
      <w:pPr>
        <w:pStyle w:val="Akapitzlist1"/>
        <w:numPr>
          <w:ilvl w:val="0"/>
          <w:numId w:val="23"/>
        </w:numPr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>k</w:t>
      </w:r>
      <w:r w:rsidR="0042435A">
        <w:rPr>
          <w:rFonts w:ascii="Cambria" w:hAnsi="Cambria"/>
        </w:rPr>
        <w:t>ompletn</w:t>
      </w:r>
      <w:r>
        <w:rPr>
          <w:rFonts w:ascii="Cambria" w:hAnsi="Cambria"/>
        </w:rPr>
        <w:t>ie wypełniony</w:t>
      </w:r>
      <w:r w:rsidR="0042435A">
        <w:rPr>
          <w:rFonts w:ascii="Cambria" w:hAnsi="Cambria"/>
        </w:rPr>
        <w:t xml:space="preserve"> </w:t>
      </w:r>
      <w:r w:rsidR="0042435A" w:rsidRPr="00FB2A1D">
        <w:rPr>
          <w:rFonts w:ascii="Cambria" w:hAnsi="Cambria"/>
          <w:b/>
          <w:bCs/>
        </w:rPr>
        <w:t>formularz oferty</w:t>
      </w:r>
      <w:r w:rsidR="0042435A" w:rsidRPr="00D45E30">
        <w:rPr>
          <w:rFonts w:ascii="Cambria" w:hAnsi="Cambria"/>
          <w:b/>
          <w:bCs/>
        </w:rPr>
        <w:t xml:space="preserve"> </w:t>
      </w:r>
      <w:r w:rsidR="0042435A" w:rsidRPr="00D45E30">
        <w:rPr>
          <w:rFonts w:ascii="Cambria" w:hAnsi="Cambria"/>
        </w:rPr>
        <w:t>na prowadzenie zajęć</w:t>
      </w:r>
      <w:r>
        <w:rPr>
          <w:rFonts w:ascii="Cambria" w:hAnsi="Cambria"/>
        </w:rPr>
        <w:t>,</w:t>
      </w:r>
      <w:r w:rsidR="0042435A" w:rsidRPr="00D45E30">
        <w:rPr>
          <w:rFonts w:ascii="Cambria" w:hAnsi="Cambria"/>
        </w:rPr>
        <w:t xml:space="preserve"> </w:t>
      </w:r>
      <w:r w:rsidR="0042435A" w:rsidRPr="00FB2A1D">
        <w:rPr>
          <w:rFonts w:ascii="Cambria" w:hAnsi="Cambria"/>
          <w:b/>
          <w:bCs/>
        </w:rPr>
        <w:t>podpisan</w:t>
      </w:r>
      <w:r w:rsidRPr="00FB2A1D">
        <w:rPr>
          <w:rFonts w:ascii="Cambria" w:hAnsi="Cambria"/>
          <w:b/>
          <w:bCs/>
        </w:rPr>
        <w:t>y</w:t>
      </w:r>
      <w:r w:rsidR="0042435A" w:rsidRPr="00FB2A1D">
        <w:rPr>
          <w:rFonts w:ascii="Cambria" w:hAnsi="Cambria"/>
          <w:b/>
          <w:bCs/>
        </w:rPr>
        <w:t xml:space="preserve"> na ostatniej stronie</w:t>
      </w:r>
      <w:r w:rsidR="00FB2A1D" w:rsidRPr="00FB2A1D">
        <w:rPr>
          <w:rFonts w:ascii="Cambria" w:hAnsi="Cambria"/>
          <w:b/>
          <w:bCs/>
        </w:rPr>
        <w:t xml:space="preserve"> </w:t>
      </w:r>
      <w:r w:rsidR="0042435A" w:rsidRPr="00FB2A1D">
        <w:rPr>
          <w:rFonts w:ascii="Cambria" w:hAnsi="Cambria"/>
          <w:b/>
          <w:bCs/>
        </w:rPr>
        <w:t>i parafowan</w:t>
      </w:r>
      <w:r w:rsidRPr="00FB2A1D">
        <w:rPr>
          <w:rFonts w:ascii="Cambria" w:hAnsi="Cambria"/>
          <w:b/>
          <w:bCs/>
        </w:rPr>
        <w:t>y</w:t>
      </w:r>
      <w:r w:rsidR="0042435A" w:rsidRPr="00FB2A1D">
        <w:rPr>
          <w:rFonts w:ascii="Cambria" w:hAnsi="Cambria"/>
          <w:b/>
          <w:bCs/>
        </w:rPr>
        <w:t xml:space="preserve"> na każdej ze stron</w:t>
      </w:r>
      <w:r w:rsidR="0042435A" w:rsidRPr="00D45E30">
        <w:rPr>
          <w:rFonts w:ascii="Cambria" w:hAnsi="Cambria"/>
        </w:rPr>
        <w:t xml:space="preserve"> przez uprawnionego do występowania </w:t>
      </w:r>
      <w:r w:rsidR="0042435A" w:rsidRPr="00D45E30">
        <w:rPr>
          <w:rFonts w:ascii="Cambria" w:hAnsi="Cambria"/>
        </w:rPr>
        <w:lastRenderedPageBreak/>
        <w:t>w</w:t>
      </w:r>
      <w:r w:rsidR="00BF1B6D">
        <w:rPr>
          <w:rFonts w:ascii="Cambria" w:hAnsi="Cambria"/>
        </w:rPr>
        <w:t> </w:t>
      </w:r>
      <w:r w:rsidR="0042435A" w:rsidRPr="00D45E30">
        <w:rPr>
          <w:rFonts w:ascii="Cambria" w:hAnsi="Cambria"/>
        </w:rPr>
        <w:t xml:space="preserve">imieniu </w:t>
      </w:r>
      <w:r>
        <w:rPr>
          <w:rFonts w:ascii="Cambria" w:hAnsi="Cambria"/>
        </w:rPr>
        <w:t>wykonawcy</w:t>
      </w:r>
      <w:r w:rsidR="0042435A" w:rsidRPr="00D45E30">
        <w:rPr>
          <w:rFonts w:ascii="Cambria" w:hAnsi="Cambria"/>
        </w:rPr>
        <w:t xml:space="preserve"> przedstawiciela lub pełnomocnika</w:t>
      </w:r>
      <w:r w:rsidR="00FB2A1D">
        <w:rPr>
          <w:rFonts w:ascii="Cambria" w:hAnsi="Cambria"/>
        </w:rPr>
        <w:t xml:space="preserve"> – w</w:t>
      </w:r>
      <w:r w:rsidR="0042435A" w:rsidRPr="00FB2A1D">
        <w:rPr>
          <w:rFonts w:ascii="Cambria" w:hAnsi="Cambria"/>
        </w:rPr>
        <w:t xml:space="preserve"> </w:t>
      </w:r>
      <w:r w:rsidR="00FB2A1D">
        <w:rPr>
          <w:rFonts w:ascii="Cambria" w:hAnsi="Cambria"/>
        </w:rPr>
        <w:t xml:space="preserve">drugim </w:t>
      </w:r>
      <w:r w:rsidR="0042435A" w:rsidRPr="00FB2A1D">
        <w:rPr>
          <w:rFonts w:ascii="Cambria" w:hAnsi="Cambria"/>
        </w:rPr>
        <w:t>przypadku</w:t>
      </w:r>
      <w:r w:rsidR="00FB2A1D">
        <w:rPr>
          <w:rFonts w:ascii="Cambria" w:hAnsi="Cambria"/>
        </w:rPr>
        <w:t xml:space="preserve"> </w:t>
      </w:r>
      <w:r w:rsidR="0042435A" w:rsidRPr="00FB2A1D">
        <w:rPr>
          <w:rFonts w:ascii="Cambria" w:hAnsi="Cambria"/>
        </w:rPr>
        <w:t>do</w:t>
      </w:r>
      <w:r w:rsidR="00BF1B6D">
        <w:rPr>
          <w:rFonts w:ascii="Cambria" w:hAnsi="Cambria"/>
        </w:rPr>
        <w:t> </w:t>
      </w:r>
      <w:r w:rsidR="0042435A" w:rsidRPr="00FB2A1D">
        <w:rPr>
          <w:rFonts w:ascii="Cambria" w:hAnsi="Cambria"/>
        </w:rPr>
        <w:t>formularza oferty dołączyć pełnomocnictwo</w:t>
      </w:r>
      <w:r w:rsidR="005F2BA5">
        <w:rPr>
          <w:rFonts w:ascii="Cambria" w:hAnsi="Cambria"/>
        </w:rPr>
        <w:t>;</w:t>
      </w:r>
    </w:p>
    <w:p w14:paraId="64D6EA50" w14:textId="5767F7CE" w:rsidR="0042435A" w:rsidRPr="005F2BA5" w:rsidRDefault="0042435A" w:rsidP="00FB2A1D">
      <w:pPr>
        <w:pStyle w:val="Akapitzlist1"/>
        <w:spacing w:after="0" w:line="240" w:lineRule="auto"/>
        <w:jc w:val="both"/>
        <w:rPr>
          <w:rFonts w:ascii="Cambria" w:hAnsi="Cambria"/>
          <w:b/>
          <w:bCs/>
          <w:i/>
          <w:iCs/>
          <w:u w:val="single"/>
        </w:rPr>
      </w:pPr>
      <w:r w:rsidRPr="005F2BA5">
        <w:rPr>
          <w:rFonts w:ascii="Cambria" w:hAnsi="Cambria"/>
          <w:b/>
          <w:bCs/>
          <w:i/>
          <w:iCs/>
          <w:u w:val="single"/>
        </w:rPr>
        <w:t>Uwaga</w:t>
      </w:r>
      <w:r w:rsidR="005F2BA5" w:rsidRPr="005F2BA5">
        <w:rPr>
          <w:rFonts w:ascii="Cambria" w:hAnsi="Cambria"/>
          <w:b/>
          <w:bCs/>
          <w:i/>
          <w:iCs/>
          <w:u w:val="single"/>
        </w:rPr>
        <w:t>!</w:t>
      </w:r>
      <w:r w:rsidRPr="005F2BA5">
        <w:rPr>
          <w:rFonts w:ascii="Cambria" w:hAnsi="Cambria"/>
          <w:b/>
          <w:bCs/>
          <w:i/>
          <w:iCs/>
          <w:u w:val="single"/>
        </w:rPr>
        <w:t xml:space="preserve"> </w:t>
      </w:r>
      <w:r w:rsidR="005F2BA5" w:rsidRPr="005F2BA5">
        <w:rPr>
          <w:rFonts w:ascii="Cambria" w:hAnsi="Cambria"/>
          <w:b/>
          <w:bCs/>
          <w:i/>
          <w:iCs/>
          <w:u w:val="single"/>
        </w:rPr>
        <w:t xml:space="preserve">Wykonawca może złożyć ofertę na więcej niż jedne zajęcia, w takim </w:t>
      </w:r>
      <w:r w:rsidRPr="005F2BA5">
        <w:rPr>
          <w:rFonts w:ascii="Cambria" w:hAnsi="Cambria"/>
          <w:b/>
          <w:bCs/>
          <w:i/>
          <w:iCs/>
          <w:u w:val="single"/>
        </w:rPr>
        <w:t>przypadku tabelę zawartą we wzorze formularza oferty należy uzupełnić dla każdych zajęć oddzielnie</w:t>
      </w:r>
      <w:r w:rsidR="005F2BA5" w:rsidRPr="005F2BA5">
        <w:rPr>
          <w:rFonts w:ascii="Cambria" w:hAnsi="Cambria"/>
          <w:b/>
          <w:bCs/>
          <w:i/>
          <w:iCs/>
          <w:u w:val="single"/>
        </w:rPr>
        <w:t>.</w:t>
      </w:r>
    </w:p>
    <w:p w14:paraId="4BD21180" w14:textId="6FAC3B43" w:rsidR="0042435A" w:rsidRPr="00F32733" w:rsidRDefault="0042435A" w:rsidP="00F32733">
      <w:pPr>
        <w:pStyle w:val="Akapitzlist1"/>
        <w:numPr>
          <w:ilvl w:val="0"/>
          <w:numId w:val="23"/>
        </w:numPr>
        <w:spacing w:after="0" w:line="240" w:lineRule="auto"/>
        <w:jc w:val="both"/>
        <w:rPr>
          <w:rFonts w:ascii="Cambria" w:hAnsi="Cambria"/>
          <w:u w:val="single"/>
        </w:rPr>
      </w:pPr>
      <w:r w:rsidRPr="00D45E30">
        <w:rPr>
          <w:rFonts w:ascii="Cambria" w:hAnsi="Cambria"/>
        </w:rPr>
        <w:t>dokument</w:t>
      </w:r>
      <w:r w:rsidR="005F2BA5">
        <w:rPr>
          <w:rFonts w:ascii="Cambria" w:hAnsi="Cambria"/>
        </w:rPr>
        <w:t>y</w:t>
      </w:r>
      <w:r w:rsidRPr="00D45E30">
        <w:rPr>
          <w:rFonts w:ascii="Cambria" w:hAnsi="Cambria"/>
        </w:rPr>
        <w:t xml:space="preserve"> aplikacyjn</w:t>
      </w:r>
      <w:r w:rsidR="005F2BA5">
        <w:rPr>
          <w:rFonts w:ascii="Cambria" w:hAnsi="Cambria"/>
        </w:rPr>
        <w:t>e</w:t>
      </w:r>
      <w:r w:rsidRPr="00D45E30">
        <w:rPr>
          <w:rFonts w:ascii="Cambria" w:hAnsi="Cambria"/>
        </w:rPr>
        <w:t xml:space="preserve"> (CV) instruktora/ów</w:t>
      </w:r>
      <w:r w:rsidR="00F32733">
        <w:rPr>
          <w:rFonts w:ascii="Cambria" w:hAnsi="Cambria"/>
        </w:rPr>
        <w:t xml:space="preserve"> – </w:t>
      </w:r>
      <w:r w:rsidRPr="00F32733">
        <w:rPr>
          <w:rFonts w:ascii="Cambria" w:hAnsi="Cambria"/>
        </w:rPr>
        <w:t xml:space="preserve">dotyczy wszystkich </w:t>
      </w:r>
      <w:r w:rsidR="00F32733">
        <w:rPr>
          <w:rFonts w:ascii="Cambria" w:hAnsi="Cambria"/>
        </w:rPr>
        <w:t>wykonawców</w:t>
      </w:r>
      <w:r w:rsidRPr="00F32733">
        <w:rPr>
          <w:rFonts w:ascii="Cambria" w:hAnsi="Cambria"/>
        </w:rPr>
        <w:t xml:space="preserve">, zarówno osób fizycznych, jak i osób prawnych lub organizacji pozarządowych, dla których inne osoby fizyczne będą prowadziły zajęcia w imieniu </w:t>
      </w:r>
      <w:r w:rsidR="00F32733">
        <w:rPr>
          <w:rFonts w:ascii="Cambria" w:hAnsi="Cambria"/>
        </w:rPr>
        <w:t>wykonawcy</w:t>
      </w:r>
      <w:r w:rsidRPr="00F32733">
        <w:rPr>
          <w:rFonts w:ascii="Cambria" w:hAnsi="Cambria"/>
        </w:rPr>
        <w:t>.</w:t>
      </w:r>
    </w:p>
    <w:p w14:paraId="7A5F4A0F" w14:textId="34D3411C" w:rsidR="00A91159" w:rsidRPr="00D45E30" w:rsidRDefault="00A91159" w:rsidP="00AB7EFC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bCs/>
        </w:rPr>
      </w:pPr>
      <w:r w:rsidRPr="00D45E30">
        <w:rPr>
          <w:rFonts w:ascii="Cambria" w:hAnsi="Cambria"/>
          <w:bCs/>
        </w:rPr>
        <w:t>Dokumenty przesłane</w:t>
      </w:r>
      <w:r w:rsidR="009C6439">
        <w:rPr>
          <w:rFonts w:ascii="Cambria" w:hAnsi="Cambria"/>
          <w:bCs/>
        </w:rPr>
        <w:t xml:space="preserve"> po</w:t>
      </w:r>
      <w:r w:rsidRPr="00D45E30">
        <w:rPr>
          <w:rFonts w:ascii="Cambria" w:hAnsi="Cambria"/>
          <w:bCs/>
        </w:rPr>
        <w:t xml:space="preserve"> </w:t>
      </w:r>
      <w:r w:rsidR="0090378F">
        <w:rPr>
          <w:rFonts w:ascii="Cambria" w:hAnsi="Cambria"/>
          <w:bCs/>
        </w:rPr>
        <w:t>w</w:t>
      </w:r>
      <w:r w:rsidR="00BD554B">
        <w:rPr>
          <w:rFonts w:ascii="Cambria" w:hAnsi="Cambria"/>
          <w:bCs/>
        </w:rPr>
        <w:t xml:space="preserve">yżej </w:t>
      </w:r>
      <w:r w:rsidR="0090378F">
        <w:rPr>
          <w:rFonts w:ascii="Cambria" w:hAnsi="Cambria"/>
          <w:bCs/>
        </w:rPr>
        <w:t>w</w:t>
      </w:r>
      <w:r w:rsidR="00BD554B">
        <w:rPr>
          <w:rFonts w:ascii="Cambria" w:hAnsi="Cambria"/>
          <w:bCs/>
        </w:rPr>
        <w:t>ymienionym</w:t>
      </w:r>
      <w:r w:rsidR="0090378F">
        <w:rPr>
          <w:rFonts w:ascii="Cambria" w:hAnsi="Cambria"/>
          <w:bCs/>
        </w:rPr>
        <w:t xml:space="preserve"> terminie</w:t>
      </w:r>
      <w:r w:rsidRPr="005E66FD">
        <w:rPr>
          <w:rFonts w:ascii="Cambria" w:hAnsi="Cambria"/>
          <w:bCs/>
        </w:rPr>
        <w:t xml:space="preserve"> </w:t>
      </w:r>
      <w:r w:rsidRPr="00D45E30">
        <w:rPr>
          <w:rFonts w:ascii="Cambria" w:hAnsi="Cambria"/>
          <w:bCs/>
        </w:rPr>
        <w:t xml:space="preserve">oraz dokumenty, które są niemożliwe do odczytania przez </w:t>
      </w:r>
      <w:r w:rsidR="00AB7EFC">
        <w:rPr>
          <w:rFonts w:ascii="Cambria" w:hAnsi="Cambria"/>
          <w:bCs/>
        </w:rPr>
        <w:t>DK Stare Babice</w:t>
      </w:r>
      <w:r w:rsidRPr="00D45E30">
        <w:rPr>
          <w:rFonts w:ascii="Cambria" w:hAnsi="Cambria"/>
          <w:bCs/>
        </w:rPr>
        <w:t xml:space="preserve"> (np. uszkodzony plik, format pliku niemożliwy do</w:t>
      </w:r>
      <w:r w:rsidR="00BF1B6D">
        <w:rPr>
          <w:rFonts w:ascii="Cambria" w:hAnsi="Cambria"/>
          <w:bCs/>
        </w:rPr>
        <w:t> </w:t>
      </w:r>
      <w:r w:rsidRPr="00D45E30">
        <w:rPr>
          <w:rFonts w:ascii="Cambria" w:hAnsi="Cambria"/>
          <w:bCs/>
        </w:rPr>
        <w:t>odczytania na komputerze) nie będą rozpatrywane.</w:t>
      </w:r>
    </w:p>
    <w:p w14:paraId="546938D9" w14:textId="0DD82117" w:rsidR="00A91159" w:rsidRPr="00AA3646" w:rsidRDefault="00AB7EFC" w:rsidP="00AB7EFC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b/>
        </w:rPr>
      </w:pPr>
      <w:r>
        <w:rPr>
          <w:rFonts w:ascii="Cambria" w:hAnsi="Cambria"/>
          <w:bCs/>
        </w:rPr>
        <w:t>K</w:t>
      </w:r>
      <w:r w:rsidR="00A91159" w:rsidRPr="00D45E30">
        <w:rPr>
          <w:rFonts w:ascii="Cambria" w:hAnsi="Cambria"/>
          <w:bCs/>
        </w:rPr>
        <w:t xml:space="preserve">orespondencja </w:t>
      </w:r>
      <w:r>
        <w:rPr>
          <w:rFonts w:ascii="Cambria" w:hAnsi="Cambria"/>
          <w:bCs/>
        </w:rPr>
        <w:t>w postępowaniu</w:t>
      </w:r>
      <w:r w:rsidR="00A91159" w:rsidRPr="00D45E30">
        <w:rPr>
          <w:rFonts w:ascii="Cambria" w:hAnsi="Cambria"/>
          <w:bCs/>
        </w:rPr>
        <w:t xml:space="preserve"> będzie prowadzona drogą elektroniczną (e-mail). </w:t>
      </w:r>
    </w:p>
    <w:p w14:paraId="3E4D8FE4" w14:textId="51CCD005" w:rsidR="009C6439" w:rsidRDefault="00A91159" w:rsidP="0001771A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</w:rPr>
      </w:pPr>
      <w:r w:rsidRPr="00D45E30">
        <w:rPr>
          <w:rFonts w:ascii="Cambria" w:hAnsi="Cambria"/>
          <w:b/>
          <w:bCs/>
        </w:rPr>
        <w:t>Kryterium wyboru</w:t>
      </w:r>
      <w:r w:rsidR="0001771A">
        <w:rPr>
          <w:rFonts w:ascii="Cambria" w:hAnsi="Cambria"/>
          <w:b/>
          <w:bCs/>
        </w:rPr>
        <w:t xml:space="preserve"> ofert:</w:t>
      </w:r>
      <w:r w:rsidRPr="00D45E30">
        <w:rPr>
          <w:rFonts w:ascii="Cambria" w:hAnsi="Cambria"/>
          <w:b/>
          <w:bCs/>
        </w:rPr>
        <w:t xml:space="preserve"> </w:t>
      </w:r>
      <w:r w:rsidR="0001771A">
        <w:rPr>
          <w:rFonts w:ascii="Cambria" w:hAnsi="Cambria"/>
        </w:rPr>
        <w:t xml:space="preserve">DK Stare Babice przy </w:t>
      </w:r>
      <w:r w:rsidR="00296A11">
        <w:rPr>
          <w:rFonts w:ascii="Cambria" w:hAnsi="Cambria"/>
        </w:rPr>
        <w:t xml:space="preserve">ocenie i </w:t>
      </w:r>
      <w:r w:rsidR="0001771A">
        <w:rPr>
          <w:rFonts w:ascii="Cambria" w:hAnsi="Cambria"/>
        </w:rPr>
        <w:t>wyborze ofert będzie brał</w:t>
      </w:r>
      <w:r w:rsidRPr="00D45E30">
        <w:rPr>
          <w:rFonts w:ascii="Cambria" w:hAnsi="Cambria"/>
        </w:rPr>
        <w:t xml:space="preserve"> pod uwagę</w:t>
      </w:r>
      <w:r w:rsidR="00296A11">
        <w:rPr>
          <w:rFonts w:ascii="Cambria" w:hAnsi="Cambria"/>
        </w:rPr>
        <w:t xml:space="preserve"> poniższe kryteria</w:t>
      </w:r>
      <w:r w:rsidR="009C6439">
        <w:rPr>
          <w:rFonts w:ascii="Cambria" w:hAnsi="Cambria"/>
        </w:rPr>
        <w:t>:</w:t>
      </w:r>
      <w:r w:rsidRPr="00D45E30">
        <w:rPr>
          <w:rFonts w:ascii="Cambria" w:hAnsi="Cambria"/>
        </w:rPr>
        <w:t xml:space="preserve"> </w:t>
      </w:r>
    </w:p>
    <w:p w14:paraId="55F5BD74" w14:textId="19196765" w:rsidR="009C6439" w:rsidRDefault="00A91159" w:rsidP="009C0989">
      <w:pPr>
        <w:pStyle w:val="Akapitzlist1"/>
        <w:numPr>
          <w:ilvl w:val="0"/>
          <w:numId w:val="19"/>
        </w:numPr>
        <w:spacing w:after="0" w:line="24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doświadczenie </w:t>
      </w:r>
      <w:r w:rsidR="009C6439">
        <w:rPr>
          <w:rFonts w:ascii="Cambria" w:hAnsi="Cambria"/>
        </w:rPr>
        <w:t xml:space="preserve">i kwalifikacje </w:t>
      </w:r>
      <w:r w:rsidR="00296A11">
        <w:rPr>
          <w:rFonts w:ascii="Cambria" w:hAnsi="Cambria"/>
        </w:rPr>
        <w:t>wykonawcy</w:t>
      </w:r>
      <w:r w:rsidR="009C6439" w:rsidRPr="00D45E30">
        <w:rPr>
          <w:rFonts w:ascii="Cambria" w:hAnsi="Cambria"/>
        </w:rPr>
        <w:t xml:space="preserve"> </w:t>
      </w:r>
      <w:r w:rsidRPr="00D45E30">
        <w:rPr>
          <w:rFonts w:ascii="Cambria" w:hAnsi="Cambria"/>
        </w:rPr>
        <w:t>w prowadzeniu zajęć</w:t>
      </w:r>
      <w:r w:rsidR="009C6439">
        <w:rPr>
          <w:rFonts w:ascii="Cambria" w:hAnsi="Cambria"/>
        </w:rPr>
        <w:t>;</w:t>
      </w:r>
    </w:p>
    <w:p w14:paraId="4A8B45C8" w14:textId="4D6B3CC7" w:rsidR="009C6439" w:rsidRPr="00FF2002" w:rsidRDefault="00A91159" w:rsidP="009C0989">
      <w:pPr>
        <w:pStyle w:val="Akapitzlist1"/>
        <w:numPr>
          <w:ilvl w:val="0"/>
          <w:numId w:val="19"/>
        </w:numPr>
        <w:spacing w:after="0" w:line="240" w:lineRule="auto"/>
        <w:jc w:val="both"/>
        <w:rPr>
          <w:rFonts w:ascii="Cambria" w:hAnsi="Cambria"/>
          <w:b/>
        </w:rPr>
      </w:pPr>
      <w:r w:rsidRPr="00D45E30">
        <w:rPr>
          <w:rFonts w:ascii="Cambria" w:hAnsi="Cambria"/>
        </w:rPr>
        <w:t>innowacyjność</w:t>
      </w:r>
      <w:r w:rsidR="009C6439">
        <w:rPr>
          <w:rFonts w:ascii="Cambria" w:hAnsi="Cambria"/>
        </w:rPr>
        <w:t xml:space="preserve"> oraz</w:t>
      </w:r>
      <w:r w:rsidRPr="00D45E30">
        <w:rPr>
          <w:rFonts w:ascii="Cambria" w:hAnsi="Cambria"/>
        </w:rPr>
        <w:t xml:space="preserve"> wartość merytoryczną oferty</w:t>
      </w:r>
      <w:r w:rsidR="00C8703E">
        <w:rPr>
          <w:rFonts w:ascii="Cambria" w:hAnsi="Cambria"/>
        </w:rPr>
        <w:t>;</w:t>
      </w:r>
    </w:p>
    <w:p w14:paraId="25EB54DC" w14:textId="26077FED" w:rsidR="009C6439" w:rsidRPr="00FF2002" w:rsidRDefault="00A1156F" w:rsidP="009C0989">
      <w:pPr>
        <w:pStyle w:val="Akapitzlist1"/>
        <w:numPr>
          <w:ilvl w:val="0"/>
          <w:numId w:val="19"/>
        </w:numPr>
        <w:spacing w:after="0" w:line="240" w:lineRule="auto"/>
        <w:jc w:val="both"/>
        <w:rPr>
          <w:rFonts w:ascii="Cambria" w:hAnsi="Cambria"/>
          <w:b/>
        </w:rPr>
      </w:pPr>
      <w:r>
        <w:rPr>
          <w:rFonts w:ascii="Cambria" w:hAnsi="Cambria"/>
        </w:rPr>
        <w:t>konkurencyjność</w:t>
      </w:r>
      <w:r w:rsidR="000725BD">
        <w:rPr>
          <w:rFonts w:ascii="Cambria" w:hAnsi="Cambria"/>
        </w:rPr>
        <w:t xml:space="preserve"> </w:t>
      </w:r>
      <w:r w:rsidR="009C6439">
        <w:rPr>
          <w:rFonts w:ascii="Cambria" w:hAnsi="Cambria"/>
        </w:rPr>
        <w:t>proponowan</w:t>
      </w:r>
      <w:r w:rsidR="000725BD">
        <w:rPr>
          <w:rFonts w:ascii="Cambria" w:hAnsi="Cambria"/>
        </w:rPr>
        <w:t>ej</w:t>
      </w:r>
      <w:r w:rsidR="009C6439">
        <w:rPr>
          <w:rFonts w:ascii="Cambria" w:hAnsi="Cambria"/>
        </w:rPr>
        <w:t xml:space="preserve"> kalkulacj</w:t>
      </w:r>
      <w:r>
        <w:rPr>
          <w:rFonts w:ascii="Cambria" w:hAnsi="Cambria"/>
        </w:rPr>
        <w:t>i</w:t>
      </w:r>
      <w:r w:rsidR="00A91159" w:rsidRPr="00D45E30">
        <w:rPr>
          <w:rFonts w:ascii="Cambria" w:hAnsi="Cambria"/>
        </w:rPr>
        <w:t xml:space="preserve"> kosztów zajęć</w:t>
      </w:r>
      <w:r w:rsidR="00C8703E">
        <w:rPr>
          <w:rFonts w:ascii="Cambria" w:hAnsi="Cambria"/>
        </w:rPr>
        <w:t>;</w:t>
      </w:r>
    </w:p>
    <w:p w14:paraId="7702EE31" w14:textId="28B56BE8" w:rsidR="00A91159" w:rsidRPr="00D45E30" w:rsidRDefault="00A91159" w:rsidP="009C0989">
      <w:pPr>
        <w:pStyle w:val="Akapitzlist1"/>
        <w:numPr>
          <w:ilvl w:val="0"/>
          <w:numId w:val="19"/>
        </w:numPr>
        <w:spacing w:after="0" w:line="240" w:lineRule="auto"/>
        <w:jc w:val="both"/>
        <w:rPr>
          <w:rFonts w:ascii="Cambria" w:hAnsi="Cambria"/>
          <w:b/>
        </w:rPr>
      </w:pPr>
      <w:r w:rsidRPr="00D45E30">
        <w:rPr>
          <w:rFonts w:ascii="Cambria" w:hAnsi="Cambria"/>
        </w:rPr>
        <w:t xml:space="preserve"> </w:t>
      </w:r>
      <w:r w:rsidR="009C6439" w:rsidRPr="00D45E30">
        <w:rPr>
          <w:rFonts w:ascii="Cambria" w:hAnsi="Cambria"/>
        </w:rPr>
        <w:t xml:space="preserve">ocenę </w:t>
      </w:r>
      <w:r w:rsidRPr="00D45E30">
        <w:rPr>
          <w:rFonts w:ascii="Cambria" w:hAnsi="Cambria"/>
        </w:rPr>
        <w:t>dotychczasow</w:t>
      </w:r>
      <w:r w:rsidR="009C6439">
        <w:rPr>
          <w:rFonts w:ascii="Cambria" w:hAnsi="Cambria"/>
        </w:rPr>
        <w:t>ej</w:t>
      </w:r>
      <w:r w:rsidRPr="00D45E30">
        <w:rPr>
          <w:rFonts w:ascii="Cambria" w:hAnsi="Cambria"/>
        </w:rPr>
        <w:t xml:space="preserve"> współpracy z DK Stare Babice</w:t>
      </w:r>
      <w:r w:rsidR="00A1156F">
        <w:rPr>
          <w:rFonts w:ascii="Cambria" w:hAnsi="Cambria"/>
        </w:rPr>
        <w:t xml:space="preserve"> (jeśli taka miała miejsce)</w:t>
      </w:r>
      <w:r w:rsidRPr="00D45E30">
        <w:rPr>
          <w:rFonts w:ascii="Cambria" w:hAnsi="Cambria"/>
        </w:rPr>
        <w:t>.</w:t>
      </w:r>
    </w:p>
    <w:p w14:paraId="57A859E1" w14:textId="0C6C966F" w:rsidR="00A91159" w:rsidRPr="00D45E30" w:rsidRDefault="00A91159" w:rsidP="00F32733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</w:rPr>
      </w:pPr>
      <w:r w:rsidRPr="002B6222">
        <w:rPr>
          <w:rFonts w:ascii="Cambria" w:hAnsi="Cambria"/>
          <w:b/>
          <w:bCs/>
        </w:rPr>
        <w:t>Powiadomienie o wynikach</w:t>
      </w:r>
      <w:r w:rsidR="00F32733">
        <w:rPr>
          <w:rFonts w:ascii="Cambria" w:hAnsi="Cambria"/>
        </w:rPr>
        <w:t>: informacja o wyborze zostanie wysłana</w:t>
      </w:r>
      <w:r w:rsidRPr="00D45E30">
        <w:rPr>
          <w:rFonts w:ascii="Cambria" w:hAnsi="Cambria"/>
        </w:rPr>
        <w:t xml:space="preserve"> do wszystkich </w:t>
      </w:r>
      <w:r w:rsidR="002B6222">
        <w:rPr>
          <w:rFonts w:ascii="Cambria" w:hAnsi="Cambria"/>
        </w:rPr>
        <w:t>wykonawców, którzy złożyli oferty</w:t>
      </w:r>
      <w:r w:rsidRPr="00D45E30">
        <w:rPr>
          <w:rFonts w:ascii="Cambria" w:hAnsi="Cambria"/>
        </w:rPr>
        <w:t xml:space="preserve"> na adres e-mail wskazany w dokumentach. </w:t>
      </w:r>
    </w:p>
    <w:p w14:paraId="6B172F2C" w14:textId="13B5A2DF" w:rsidR="00A91159" w:rsidRPr="00D45E30" w:rsidRDefault="002B6222" w:rsidP="002B6222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>DK Stare Babice</w:t>
      </w:r>
      <w:r w:rsidR="00A91159" w:rsidRPr="00D45E30">
        <w:rPr>
          <w:rFonts w:ascii="Cambria" w:hAnsi="Cambria"/>
        </w:rPr>
        <w:t xml:space="preserve"> zastrzega sobie prawo do negocjacji z </w:t>
      </w:r>
      <w:r>
        <w:rPr>
          <w:rFonts w:ascii="Cambria" w:hAnsi="Cambria"/>
        </w:rPr>
        <w:t>wykonawcami</w:t>
      </w:r>
      <w:r w:rsidR="00A91159" w:rsidRPr="00D45E30">
        <w:rPr>
          <w:rFonts w:ascii="Cambria" w:hAnsi="Cambria"/>
        </w:rPr>
        <w:t xml:space="preserve">, których oferty zostały wybrane w </w:t>
      </w:r>
      <w:r w:rsidR="00701E24">
        <w:rPr>
          <w:rFonts w:ascii="Cambria" w:hAnsi="Cambria"/>
        </w:rPr>
        <w:t>postępowaniu</w:t>
      </w:r>
      <w:r w:rsidR="00A91159" w:rsidRPr="00D45E30">
        <w:rPr>
          <w:rFonts w:ascii="Cambria" w:hAnsi="Cambria"/>
        </w:rPr>
        <w:t>, co do warunków/zasad realizacji.</w:t>
      </w:r>
    </w:p>
    <w:p w14:paraId="1CCEAC04" w14:textId="6915F76B" w:rsidR="00A91159" w:rsidRPr="00D45E30" w:rsidRDefault="002B6222" w:rsidP="00701E24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>DK Stare Babice</w:t>
      </w:r>
      <w:r w:rsidR="00A91159" w:rsidRPr="00D45E30">
        <w:rPr>
          <w:rFonts w:ascii="Cambria" w:hAnsi="Cambria"/>
        </w:rPr>
        <w:t xml:space="preserve"> zastrzega sobie prawo niewybrania żadnej ofert</w:t>
      </w:r>
      <w:r>
        <w:rPr>
          <w:rFonts w:ascii="Cambria" w:hAnsi="Cambria"/>
        </w:rPr>
        <w:t>y i unieważnienia postępowania bez podawania uzasadnienia</w:t>
      </w:r>
      <w:r w:rsidR="00A91159" w:rsidRPr="00D45E30">
        <w:rPr>
          <w:rFonts w:ascii="Cambria" w:hAnsi="Cambria"/>
        </w:rPr>
        <w:t>.</w:t>
      </w:r>
    </w:p>
    <w:p w14:paraId="3FA9D5D1" w14:textId="571465E2" w:rsidR="00A91159" w:rsidRPr="00D45E30" w:rsidRDefault="00A91159" w:rsidP="00701E24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Z </w:t>
      </w:r>
      <w:r w:rsidR="00701E24">
        <w:rPr>
          <w:rFonts w:ascii="Cambria" w:hAnsi="Cambria"/>
        </w:rPr>
        <w:t>wykonawcami</w:t>
      </w:r>
      <w:r w:rsidRPr="00D45E30">
        <w:rPr>
          <w:rFonts w:ascii="Cambria" w:hAnsi="Cambria"/>
        </w:rPr>
        <w:t xml:space="preserve">, których oferty zostały wybrane zostaną zawarte pisemne umowy według wzoru </w:t>
      </w:r>
      <w:r w:rsidR="00701E24">
        <w:rPr>
          <w:rFonts w:ascii="Cambria" w:hAnsi="Cambria"/>
        </w:rPr>
        <w:t>DK Stare Babice</w:t>
      </w:r>
      <w:r w:rsidRPr="00D45E30">
        <w:rPr>
          <w:rFonts w:ascii="Cambria" w:hAnsi="Cambria"/>
        </w:rPr>
        <w:t xml:space="preserve">. Umowy zawierane </w:t>
      </w:r>
      <w:r w:rsidR="001C28E6" w:rsidRPr="00D45E30">
        <w:rPr>
          <w:rFonts w:ascii="Cambria" w:hAnsi="Cambria"/>
        </w:rPr>
        <w:t>będą</w:t>
      </w:r>
      <w:r w:rsidR="001C28E6">
        <w:rPr>
          <w:rFonts w:ascii="Cambria" w:hAnsi="Cambria"/>
        </w:rPr>
        <w:t xml:space="preserve"> </w:t>
      </w:r>
      <w:r w:rsidRPr="00D45E30">
        <w:rPr>
          <w:rFonts w:ascii="Cambria" w:hAnsi="Cambria"/>
        </w:rPr>
        <w:t>z terminem wykonania do 31 grudnia 202</w:t>
      </w:r>
      <w:r w:rsidR="009D7D7A">
        <w:rPr>
          <w:rFonts w:ascii="Cambria" w:hAnsi="Cambria"/>
        </w:rPr>
        <w:t>4</w:t>
      </w:r>
      <w:r w:rsidR="009446DF">
        <w:rPr>
          <w:rFonts w:ascii="Cambria" w:hAnsi="Cambria"/>
        </w:rPr>
        <w:t xml:space="preserve"> </w:t>
      </w:r>
      <w:r w:rsidRPr="00D45E30">
        <w:rPr>
          <w:rFonts w:ascii="Cambria" w:hAnsi="Cambria"/>
        </w:rPr>
        <w:t xml:space="preserve">r. DK Stare Babice dopuszcza </w:t>
      </w:r>
      <w:r w:rsidR="00701E24">
        <w:rPr>
          <w:rFonts w:ascii="Cambria" w:hAnsi="Cambria"/>
        </w:rPr>
        <w:t>przedłużenie zawartych umów/</w:t>
      </w:r>
      <w:r w:rsidRPr="00D45E30">
        <w:rPr>
          <w:rFonts w:ascii="Cambria" w:hAnsi="Cambria"/>
        </w:rPr>
        <w:t>zawarcie kolejnych umów w</w:t>
      </w:r>
      <w:r w:rsidR="00BF1B6D">
        <w:rPr>
          <w:rFonts w:ascii="Cambria" w:hAnsi="Cambria"/>
        </w:rPr>
        <w:t> </w:t>
      </w:r>
      <w:r w:rsidRPr="00D45E30">
        <w:rPr>
          <w:rFonts w:ascii="Cambria" w:hAnsi="Cambria"/>
        </w:rPr>
        <w:t>okresie od stycznia do końca sezonu 202</w:t>
      </w:r>
      <w:r w:rsidR="009D7D7A">
        <w:rPr>
          <w:rFonts w:ascii="Cambria" w:hAnsi="Cambria"/>
        </w:rPr>
        <w:t>4</w:t>
      </w:r>
      <w:r w:rsidRPr="00D45E30">
        <w:rPr>
          <w:rFonts w:ascii="Cambria" w:hAnsi="Cambria"/>
        </w:rPr>
        <w:t>/</w:t>
      </w:r>
      <w:r w:rsidR="00A1156F" w:rsidRPr="00D45E30">
        <w:rPr>
          <w:rFonts w:ascii="Cambria" w:hAnsi="Cambria"/>
        </w:rPr>
        <w:t>202</w:t>
      </w:r>
      <w:r w:rsidR="009D7D7A">
        <w:rPr>
          <w:rFonts w:ascii="Cambria" w:hAnsi="Cambria"/>
        </w:rPr>
        <w:t>5</w:t>
      </w:r>
      <w:r w:rsidR="00701E24">
        <w:rPr>
          <w:rFonts w:ascii="Cambria" w:hAnsi="Cambria"/>
        </w:rPr>
        <w:t xml:space="preserve"> </w:t>
      </w:r>
      <w:r w:rsidRPr="00D45E30">
        <w:rPr>
          <w:rFonts w:ascii="Cambria" w:hAnsi="Cambria"/>
        </w:rPr>
        <w:t xml:space="preserve">w </w:t>
      </w:r>
      <w:r w:rsidR="001C28E6" w:rsidRPr="00D45E30">
        <w:rPr>
          <w:rFonts w:ascii="Cambria" w:hAnsi="Cambria"/>
        </w:rPr>
        <w:t>zależności</w:t>
      </w:r>
      <w:r w:rsidR="001C28E6">
        <w:rPr>
          <w:rFonts w:ascii="Cambria" w:hAnsi="Cambria"/>
        </w:rPr>
        <w:t xml:space="preserve"> </w:t>
      </w:r>
      <w:r w:rsidRPr="00D45E30">
        <w:rPr>
          <w:rFonts w:ascii="Cambria" w:hAnsi="Cambria"/>
        </w:rPr>
        <w:t>od wysokości przyznanej dotacji na działalność DK Stare Babice w 202</w:t>
      </w:r>
      <w:r w:rsidR="009D7D7A">
        <w:rPr>
          <w:rFonts w:ascii="Cambria" w:hAnsi="Cambria"/>
        </w:rPr>
        <w:t>5</w:t>
      </w:r>
      <w:r w:rsidRPr="00D45E30">
        <w:rPr>
          <w:rFonts w:ascii="Cambria" w:hAnsi="Cambria"/>
        </w:rPr>
        <w:t> r.</w:t>
      </w:r>
      <w:r w:rsidR="00701E24">
        <w:rPr>
          <w:rFonts w:ascii="Cambria" w:hAnsi="Cambria"/>
        </w:rPr>
        <w:t xml:space="preserve"> </w:t>
      </w:r>
      <w:r w:rsidRPr="00D45E30">
        <w:rPr>
          <w:rFonts w:ascii="Cambria" w:hAnsi="Cambria"/>
        </w:rPr>
        <w:t>W przypadku nieotrzymania wystarczających środków finansowych DK Stare Babice zastrzega sobie prawo zawarcia tylko części umów z</w:t>
      </w:r>
      <w:r w:rsidR="00BF1B6D">
        <w:rPr>
          <w:rFonts w:ascii="Cambria" w:hAnsi="Cambria"/>
        </w:rPr>
        <w:t> </w:t>
      </w:r>
      <w:r w:rsidRPr="00D45E30">
        <w:rPr>
          <w:rFonts w:ascii="Cambria" w:hAnsi="Cambria"/>
        </w:rPr>
        <w:t>202</w:t>
      </w:r>
      <w:r w:rsidR="009D7D7A">
        <w:rPr>
          <w:rFonts w:ascii="Cambria" w:hAnsi="Cambria"/>
        </w:rPr>
        <w:t>5</w:t>
      </w:r>
      <w:r w:rsidRPr="00D45E30">
        <w:rPr>
          <w:rFonts w:ascii="Cambria" w:hAnsi="Cambria"/>
        </w:rPr>
        <w:t> r. W przypadku kontynuacji umów w 202</w:t>
      </w:r>
      <w:r w:rsidR="009D7D7A">
        <w:rPr>
          <w:rFonts w:ascii="Cambria" w:hAnsi="Cambria"/>
        </w:rPr>
        <w:t>5</w:t>
      </w:r>
      <w:r w:rsidRPr="00D45E30">
        <w:rPr>
          <w:rFonts w:ascii="Cambria" w:hAnsi="Cambria"/>
        </w:rPr>
        <w:t xml:space="preserve"> r. nie zmieni się ich przedmiot, zakres, wynagrodzenie i inne elementy, które były określone w umowach w 202</w:t>
      </w:r>
      <w:r w:rsidR="009D7D7A">
        <w:rPr>
          <w:rFonts w:ascii="Cambria" w:hAnsi="Cambria"/>
        </w:rPr>
        <w:t>4</w:t>
      </w:r>
      <w:r w:rsidRPr="00D45E30">
        <w:rPr>
          <w:rFonts w:ascii="Cambria" w:hAnsi="Cambria"/>
        </w:rPr>
        <w:t xml:space="preserve"> r</w:t>
      </w:r>
      <w:r w:rsidR="0054778F">
        <w:rPr>
          <w:rFonts w:ascii="Cambria" w:hAnsi="Cambria"/>
        </w:rPr>
        <w:t>.</w:t>
      </w:r>
    </w:p>
    <w:p w14:paraId="6B0F30B1" w14:textId="2BE4B9AB" w:rsidR="001C28E6" w:rsidRPr="00FF2002" w:rsidRDefault="00F91314" w:rsidP="00F91314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>DK Stare Babice</w:t>
      </w:r>
      <w:r w:rsidR="00A91159" w:rsidRPr="001C28E6">
        <w:rPr>
          <w:rFonts w:ascii="Cambria" w:hAnsi="Cambria"/>
        </w:rPr>
        <w:t xml:space="preserve"> zastrzega sobie prawo do rezygnacji z wybranej oferty i odstąpienia od</w:t>
      </w:r>
      <w:r w:rsidR="00BF1B6D">
        <w:rPr>
          <w:rFonts w:ascii="Cambria" w:hAnsi="Cambria"/>
        </w:rPr>
        <w:t> </w:t>
      </w:r>
      <w:r w:rsidR="00A91159" w:rsidRPr="001C28E6">
        <w:rPr>
          <w:rFonts w:ascii="Cambria" w:hAnsi="Cambria"/>
        </w:rPr>
        <w:t xml:space="preserve">umowy zawartej z </w:t>
      </w:r>
      <w:r>
        <w:rPr>
          <w:rFonts w:ascii="Cambria" w:hAnsi="Cambria"/>
        </w:rPr>
        <w:t>wykonawcą</w:t>
      </w:r>
      <w:r w:rsidR="00A91159" w:rsidRPr="001C28E6">
        <w:rPr>
          <w:rFonts w:ascii="Cambria" w:hAnsi="Cambria"/>
        </w:rPr>
        <w:t xml:space="preserve">, jeśli na zaproponowane przez </w:t>
      </w:r>
      <w:r>
        <w:rPr>
          <w:rFonts w:ascii="Cambria" w:hAnsi="Cambria"/>
        </w:rPr>
        <w:t>wykonawcę</w:t>
      </w:r>
      <w:r w:rsidR="00A91159" w:rsidRPr="001C28E6">
        <w:rPr>
          <w:rFonts w:ascii="Cambria" w:hAnsi="Cambria"/>
        </w:rPr>
        <w:t xml:space="preserve"> zajęcia nie</w:t>
      </w:r>
      <w:r w:rsidR="00BF1B6D">
        <w:rPr>
          <w:rFonts w:ascii="Cambria" w:hAnsi="Cambria"/>
        </w:rPr>
        <w:t> </w:t>
      </w:r>
      <w:r w:rsidR="00A91159" w:rsidRPr="001C28E6">
        <w:rPr>
          <w:rFonts w:ascii="Cambria" w:hAnsi="Cambria"/>
        </w:rPr>
        <w:t xml:space="preserve">zapisze się minimalna ilość chętnych. W takim przypadku </w:t>
      </w:r>
      <w:r>
        <w:rPr>
          <w:rFonts w:ascii="Cambria" w:hAnsi="Cambria"/>
        </w:rPr>
        <w:t>wykonawca</w:t>
      </w:r>
      <w:r w:rsidR="00A91159" w:rsidRPr="001C28E6">
        <w:rPr>
          <w:rFonts w:ascii="Cambria" w:hAnsi="Cambria"/>
        </w:rPr>
        <w:t xml:space="preserve"> nie będzie rościł zapłaty wynagrodzenia od Organizatora. </w:t>
      </w:r>
      <w:r w:rsidR="001C28E6">
        <w:rPr>
          <w:rFonts w:ascii="Cambria" w:hAnsi="Cambria"/>
          <w:b/>
        </w:rPr>
        <w:t xml:space="preserve"> </w:t>
      </w:r>
    </w:p>
    <w:p w14:paraId="178C7243" w14:textId="074930AF" w:rsidR="00A91159" w:rsidRPr="00FF2002" w:rsidRDefault="00A91159" w:rsidP="00F91314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b/>
        </w:rPr>
      </w:pPr>
      <w:r w:rsidRPr="00D45E30">
        <w:rPr>
          <w:rFonts w:ascii="Cambria" w:hAnsi="Cambria"/>
        </w:rPr>
        <w:t xml:space="preserve">DK Stare Babice uprawniony jest do dokonywania okresowych ocen efektywności działań wybranego </w:t>
      </w:r>
      <w:r w:rsidR="00F91314">
        <w:rPr>
          <w:rFonts w:ascii="Cambria" w:hAnsi="Cambria"/>
        </w:rPr>
        <w:t>i</w:t>
      </w:r>
      <w:r w:rsidRPr="00D45E30">
        <w:rPr>
          <w:rFonts w:ascii="Cambria" w:hAnsi="Cambria"/>
        </w:rPr>
        <w:t>nstruktora</w:t>
      </w:r>
      <w:r w:rsidR="00F91314">
        <w:rPr>
          <w:rFonts w:ascii="Cambria" w:hAnsi="Cambria"/>
        </w:rPr>
        <w:t>/wykonawcy</w:t>
      </w:r>
      <w:r w:rsidRPr="00D45E30">
        <w:rPr>
          <w:rFonts w:ascii="Cambria" w:hAnsi="Cambria"/>
        </w:rPr>
        <w:t xml:space="preserve"> w zakresie świadczonych przez niego usług, a należyta staranność w realizacji tych usług będzie podlegała bieżącej ocenie przez DK Stare Babice, w</w:t>
      </w:r>
      <w:r w:rsidR="00BF1B6D">
        <w:rPr>
          <w:rFonts w:ascii="Cambria" w:hAnsi="Cambria"/>
        </w:rPr>
        <w:t> </w:t>
      </w:r>
      <w:r w:rsidRPr="00D45E30">
        <w:rPr>
          <w:rFonts w:ascii="Cambria" w:hAnsi="Cambria"/>
        </w:rPr>
        <w:t>tym będzie stanowić jedno z kryteriów decyzji DK Stare Babice o kontynuowaniu współpracy z instruktorem w kolejny</w:t>
      </w:r>
      <w:r w:rsidR="00D25F1D">
        <w:rPr>
          <w:rFonts w:ascii="Cambria" w:hAnsi="Cambria"/>
        </w:rPr>
        <w:t>m</w:t>
      </w:r>
      <w:r w:rsidRPr="00D45E30">
        <w:rPr>
          <w:rFonts w:ascii="Cambria" w:hAnsi="Cambria"/>
        </w:rPr>
        <w:t xml:space="preserve"> sezon</w:t>
      </w:r>
      <w:r w:rsidR="00D25F1D">
        <w:rPr>
          <w:rFonts w:ascii="Cambria" w:hAnsi="Cambria"/>
        </w:rPr>
        <w:t>ie</w:t>
      </w:r>
      <w:r w:rsidRPr="00D45E30">
        <w:rPr>
          <w:rFonts w:ascii="Cambria" w:hAnsi="Cambria"/>
        </w:rPr>
        <w:t>. W przypadku rażącego nieprzestrzegania postanowień umowy Organizator może ją wypowiedzieć.</w:t>
      </w:r>
    </w:p>
    <w:p w14:paraId="2AED373C" w14:textId="6D6FE9E4" w:rsidR="00A1156F" w:rsidRPr="00FF2002" w:rsidRDefault="00BF1B6D" w:rsidP="00BF1B6D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  <w:b/>
        </w:rPr>
      </w:pPr>
      <w:r w:rsidRPr="00D45E30">
        <w:rPr>
          <w:rFonts w:ascii="Cambria" w:hAnsi="Cambria"/>
        </w:rPr>
        <w:t>DK Stare Babice</w:t>
      </w:r>
      <w:r w:rsidR="001C262C" w:rsidRPr="00D45E30">
        <w:rPr>
          <w:rFonts w:ascii="Cambria" w:hAnsi="Cambria"/>
        </w:rPr>
        <w:t xml:space="preserve"> zastrzega</w:t>
      </w:r>
      <w:r w:rsidR="001C262C">
        <w:rPr>
          <w:rFonts w:ascii="Cambria" w:hAnsi="Cambria"/>
        </w:rPr>
        <w:t xml:space="preserve"> sobie prawo wypowiedzenia umowy z </w:t>
      </w:r>
      <w:r w:rsidR="002C5BC4">
        <w:rPr>
          <w:rFonts w:ascii="Cambria" w:hAnsi="Cambria"/>
        </w:rPr>
        <w:t>wykonawcą</w:t>
      </w:r>
      <w:r w:rsidR="00A1156F">
        <w:rPr>
          <w:rFonts w:ascii="Cambria" w:hAnsi="Cambria"/>
        </w:rPr>
        <w:br/>
      </w:r>
      <w:r w:rsidR="001C262C">
        <w:rPr>
          <w:rFonts w:ascii="Cambria" w:hAnsi="Cambria"/>
        </w:rPr>
        <w:t>w przypadku</w:t>
      </w:r>
      <w:r w:rsidR="00A1156F">
        <w:rPr>
          <w:rFonts w:ascii="Cambria" w:hAnsi="Cambria"/>
        </w:rPr>
        <w:t>:</w:t>
      </w:r>
    </w:p>
    <w:p w14:paraId="1F8A796D" w14:textId="5938D3DB" w:rsidR="001C262C" w:rsidRDefault="00A322D6" w:rsidP="009C0989">
      <w:pPr>
        <w:pStyle w:val="Akapitzlist1"/>
        <w:numPr>
          <w:ilvl w:val="0"/>
          <w:numId w:val="20"/>
        </w:numPr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powierzania zastępstw </w:t>
      </w:r>
      <w:r w:rsidR="00A1156F">
        <w:rPr>
          <w:rFonts w:ascii="Cambria" w:hAnsi="Cambria"/>
        </w:rPr>
        <w:t>przekraczając</w:t>
      </w:r>
      <w:r>
        <w:rPr>
          <w:rFonts w:ascii="Cambria" w:hAnsi="Cambria"/>
        </w:rPr>
        <w:t xml:space="preserve">ych </w:t>
      </w:r>
      <w:r w:rsidR="00A1156F">
        <w:rPr>
          <w:rFonts w:ascii="Cambria" w:hAnsi="Cambria"/>
        </w:rPr>
        <w:t>25%</w:t>
      </w:r>
      <w:r w:rsidR="009D7D7A">
        <w:rPr>
          <w:rFonts w:ascii="Cambria" w:hAnsi="Cambria"/>
        </w:rPr>
        <w:t xml:space="preserve"> </w:t>
      </w:r>
      <w:r w:rsidR="001A587A">
        <w:rPr>
          <w:rFonts w:ascii="Cambria" w:hAnsi="Cambria"/>
        </w:rPr>
        <w:t>zaplanowanych zajęć</w:t>
      </w:r>
      <w:r>
        <w:rPr>
          <w:rFonts w:ascii="Cambria" w:hAnsi="Cambria"/>
        </w:rPr>
        <w:t xml:space="preserve"> w </w:t>
      </w:r>
      <w:r w:rsidR="002C5BC4">
        <w:rPr>
          <w:rFonts w:ascii="Cambria" w:hAnsi="Cambria"/>
        </w:rPr>
        <w:t>okresie rozliczeniowym</w:t>
      </w:r>
      <w:r>
        <w:rPr>
          <w:rFonts w:ascii="Cambria" w:hAnsi="Cambria"/>
        </w:rPr>
        <w:t xml:space="preserve"> (z wyjątkiem zdarzeń losowych czy działania siły wyższej)</w:t>
      </w:r>
      <w:r w:rsidR="00A1156F">
        <w:rPr>
          <w:rFonts w:ascii="Cambria" w:hAnsi="Cambria"/>
        </w:rPr>
        <w:t>;</w:t>
      </w:r>
    </w:p>
    <w:p w14:paraId="7E3879A3" w14:textId="49ECE0E0" w:rsidR="00A1156F" w:rsidRPr="001A587A" w:rsidRDefault="001A587A" w:rsidP="009C0989">
      <w:pPr>
        <w:pStyle w:val="Akapitzlist1"/>
        <w:numPr>
          <w:ilvl w:val="0"/>
          <w:numId w:val="20"/>
        </w:numPr>
        <w:spacing w:after="0" w:line="240" w:lineRule="auto"/>
        <w:jc w:val="both"/>
        <w:rPr>
          <w:rFonts w:ascii="Cambria" w:hAnsi="Cambria"/>
          <w:bCs/>
        </w:rPr>
      </w:pPr>
      <w:r w:rsidRPr="00FF2002">
        <w:rPr>
          <w:rFonts w:ascii="Cambria" w:hAnsi="Cambria"/>
          <w:bCs/>
        </w:rPr>
        <w:t xml:space="preserve">zmniejszenia się </w:t>
      </w:r>
      <w:r>
        <w:rPr>
          <w:rFonts w:ascii="Cambria" w:hAnsi="Cambria"/>
          <w:bCs/>
        </w:rPr>
        <w:t>ilości uczestników poniżej określonego w umowie minimum.</w:t>
      </w:r>
    </w:p>
    <w:p w14:paraId="02082113" w14:textId="29BFFBF8" w:rsidR="00A91159" w:rsidRPr="00D45E30" w:rsidRDefault="002C5BC4" w:rsidP="002C5BC4">
      <w:pPr>
        <w:pStyle w:val="Akapitzlist1"/>
        <w:numPr>
          <w:ilvl w:val="0"/>
          <w:numId w:val="5"/>
        </w:numPr>
        <w:spacing w:after="0" w:line="240" w:lineRule="auto"/>
        <w:jc w:val="both"/>
        <w:rPr>
          <w:rFonts w:ascii="Cambria" w:hAnsi="Cambria"/>
        </w:rPr>
      </w:pPr>
      <w:r w:rsidRPr="002C5BC4">
        <w:rPr>
          <w:rFonts w:ascii="Cambria" w:hAnsi="Cambria"/>
        </w:rPr>
        <w:t xml:space="preserve">Klauzula informacyjna </w:t>
      </w:r>
      <w:r w:rsidR="00A91159" w:rsidRPr="002C5BC4">
        <w:rPr>
          <w:rFonts w:ascii="Cambria" w:hAnsi="Cambria"/>
        </w:rPr>
        <w:t>RODO</w:t>
      </w:r>
      <w:r>
        <w:rPr>
          <w:rFonts w:ascii="Cambria" w:hAnsi="Cambria"/>
        </w:rPr>
        <w:t>:</w:t>
      </w:r>
    </w:p>
    <w:p w14:paraId="0CE99A3E" w14:textId="2EA2B17C" w:rsidR="00A91159" w:rsidRPr="00D45E30" w:rsidRDefault="00A91159" w:rsidP="002C5BC4">
      <w:pPr>
        <w:pStyle w:val="Akapitzlist1"/>
        <w:numPr>
          <w:ilvl w:val="0"/>
          <w:numId w:val="24"/>
        </w:numPr>
        <w:spacing w:after="0" w:line="24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Administratorem danych osobowych </w:t>
      </w:r>
      <w:r w:rsidRPr="00D45E30">
        <w:rPr>
          <w:rFonts w:ascii="Cambria" w:hAnsi="Cambria"/>
          <w:b/>
          <w:bCs/>
        </w:rPr>
        <w:t xml:space="preserve">Uczestników Konkursu </w:t>
      </w:r>
      <w:r w:rsidRPr="00D45E30">
        <w:rPr>
          <w:rFonts w:ascii="Cambria" w:hAnsi="Cambria"/>
        </w:rPr>
        <w:t xml:space="preserve">jest Dom Kultury Stare Babice w Zielonkach-Parceli, ul. Południowa 2a, 05-082 </w:t>
      </w:r>
      <w:r w:rsidR="001C28E6">
        <w:rPr>
          <w:rFonts w:ascii="Cambria" w:hAnsi="Cambria"/>
        </w:rPr>
        <w:t>Stare Babice</w:t>
      </w:r>
      <w:r w:rsidR="002C5BC4">
        <w:rPr>
          <w:rFonts w:ascii="Cambria" w:hAnsi="Cambria"/>
        </w:rPr>
        <w:t>;</w:t>
      </w:r>
    </w:p>
    <w:p w14:paraId="78CEE2D0" w14:textId="67AE5846" w:rsidR="00A91159" w:rsidRPr="00D45E30" w:rsidRDefault="00A91159" w:rsidP="002C5BC4">
      <w:pPr>
        <w:pStyle w:val="Akapitzlist1"/>
        <w:numPr>
          <w:ilvl w:val="0"/>
          <w:numId w:val="24"/>
        </w:numPr>
        <w:spacing w:after="0" w:line="24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lastRenderedPageBreak/>
        <w:t>Administrator wyznaczył osobę odpowiedzialną za ochronę danych osobowych                                               tj. Inspektora Ochrony Danych, z którym można kontaktować się pod adresem e-mail: iod@domkultury-starebabice.pl</w:t>
      </w:r>
    </w:p>
    <w:p w14:paraId="33E02F6E" w14:textId="6496E4C9" w:rsidR="00A91159" w:rsidRPr="00D45E30" w:rsidRDefault="00FB57F0" w:rsidP="002C5BC4">
      <w:pPr>
        <w:pStyle w:val="Akapitzlist1"/>
        <w:numPr>
          <w:ilvl w:val="0"/>
          <w:numId w:val="24"/>
        </w:numPr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>d</w:t>
      </w:r>
      <w:r w:rsidR="00A91159" w:rsidRPr="00D45E30">
        <w:rPr>
          <w:rFonts w:ascii="Cambria" w:hAnsi="Cambria"/>
        </w:rPr>
        <w:t xml:space="preserve">ane osobowe </w:t>
      </w:r>
      <w:r>
        <w:rPr>
          <w:rFonts w:ascii="Cambria" w:hAnsi="Cambria"/>
        </w:rPr>
        <w:t>u</w:t>
      </w:r>
      <w:r w:rsidR="00A91159" w:rsidRPr="00D45E30">
        <w:rPr>
          <w:rFonts w:ascii="Cambria" w:hAnsi="Cambria"/>
        </w:rPr>
        <w:t>czestników będą przetwarzane w celach i na podstawach prawnych wskazanych poniżej:</w:t>
      </w:r>
    </w:p>
    <w:p w14:paraId="3A884C7A" w14:textId="20F2FC3C" w:rsidR="00A91159" w:rsidRPr="00D45E30" w:rsidRDefault="00A91159" w:rsidP="00946C63">
      <w:pPr>
        <w:pStyle w:val="Akapitzlist1"/>
        <w:numPr>
          <w:ilvl w:val="0"/>
          <w:numId w:val="25"/>
        </w:numPr>
        <w:spacing w:after="0" w:line="24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prawidłowe </w:t>
      </w:r>
      <w:r w:rsidRPr="00D45E30">
        <w:rPr>
          <w:rFonts w:ascii="Cambria" w:hAnsi="Cambria"/>
          <w:b/>
          <w:bCs/>
        </w:rPr>
        <w:t xml:space="preserve">przeprowadzenie i rozstrzygnięcie </w:t>
      </w:r>
      <w:r w:rsidR="00FB57F0">
        <w:rPr>
          <w:rFonts w:ascii="Cambria" w:hAnsi="Cambria"/>
          <w:b/>
          <w:bCs/>
        </w:rPr>
        <w:t>postępowania</w:t>
      </w:r>
      <w:r w:rsidRPr="00D45E30">
        <w:rPr>
          <w:rFonts w:ascii="Cambria" w:hAnsi="Cambria"/>
        </w:rPr>
        <w:t xml:space="preserve"> tj. podjęcie i</w:t>
      </w:r>
      <w:r w:rsidR="00FB57F0">
        <w:rPr>
          <w:rFonts w:ascii="Cambria" w:hAnsi="Cambria"/>
        </w:rPr>
        <w:t> </w:t>
      </w:r>
      <w:r w:rsidRPr="00D45E30">
        <w:rPr>
          <w:rFonts w:ascii="Cambria" w:hAnsi="Cambria"/>
        </w:rPr>
        <w:t xml:space="preserve">realizacja działań przez Administratora na żądanie </w:t>
      </w:r>
      <w:r w:rsidR="00FB57F0">
        <w:rPr>
          <w:rFonts w:ascii="Cambria" w:hAnsi="Cambria"/>
        </w:rPr>
        <w:t>wykonawcy</w:t>
      </w:r>
      <w:r w:rsidRPr="00D45E30">
        <w:rPr>
          <w:rFonts w:ascii="Cambria" w:hAnsi="Cambria"/>
        </w:rPr>
        <w:t xml:space="preserve"> (</w:t>
      </w:r>
      <w:r w:rsidRPr="00D45E30">
        <w:rPr>
          <w:rFonts w:ascii="Cambria" w:hAnsi="Cambria"/>
          <w:i/>
          <w:iCs/>
        </w:rPr>
        <w:t>wysłanie oferty</w:t>
      </w:r>
      <w:r w:rsidRPr="00D45E30">
        <w:rPr>
          <w:rFonts w:ascii="Cambria" w:hAnsi="Cambria"/>
        </w:rPr>
        <w:t>), w</w:t>
      </w:r>
      <w:r w:rsidR="00FB57F0">
        <w:rPr>
          <w:rFonts w:ascii="Cambria" w:hAnsi="Cambria"/>
        </w:rPr>
        <w:t> </w:t>
      </w:r>
      <w:r w:rsidRPr="00D45E30">
        <w:rPr>
          <w:rFonts w:ascii="Cambria" w:hAnsi="Cambria"/>
        </w:rPr>
        <w:t xml:space="preserve">celu zawarcia </w:t>
      </w:r>
      <w:r w:rsidR="00312747">
        <w:rPr>
          <w:rFonts w:ascii="Cambria" w:hAnsi="Cambria"/>
        </w:rPr>
        <w:t>u</w:t>
      </w:r>
      <w:r w:rsidRPr="00D45E30">
        <w:rPr>
          <w:rFonts w:ascii="Cambria" w:hAnsi="Cambria"/>
        </w:rPr>
        <w:t>mowy na prowadzenie zajęć w sezonie 202</w:t>
      </w:r>
      <w:r w:rsidR="009D7D7A">
        <w:rPr>
          <w:rFonts w:ascii="Cambria" w:hAnsi="Cambria"/>
        </w:rPr>
        <w:t>4</w:t>
      </w:r>
      <w:r w:rsidRPr="00D45E30">
        <w:rPr>
          <w:rFonts w:ascii="Cambria" w:hAnsi="Cambria"/>
        </w:rPr>
        <w:t>/202</w:t>
      </w:r>
      <w:r w:rsidR="009D7D7A">
        <w:rPr>
          <w:rFonts w:ascii="Cambria" w:hAnsi="Cambria"/>
        </w:rPr>
        <w:t>5</w:t>
      </w:r>
      <w:r w:rsidRPr="00D45E30">
        <w:rPr>
          <w:rFonts w:ascii="Cambria" w:hAnsi="Cambria"/>
        </w:rPr>
        <w:t xml:space="preserve"> w DK Stare Babice - </w:t>
      </w:r>
      <w:r w:rsidRPr="00D45E30">
        <w:rPr>
          <w:rFonts w:ascii="Cambria" w:hAnsi="Cambria"/>
          <w:b/>
          <w:bCs/>
        </w:rPr>
        <w:t>art. 6 ust. 1 lit. b RODO</w:t>
      </w:r>
      <w:r w:rsidR="00946C63">
        <w:rPr>
          <w:rFonts w:ascii="Cambria" w:hAnsi="Cambria"/>
          <w:b/>
          <w:bCs/>
        </w:rPr>
        <w:t>,</w:t>
      </w:r>
    </w:p>
    <w:p w14:paraId="19EAC308" w14:textId="553F39CA" w:rsidR="00A91159" w:rsidRPr="00D45E30" w:rsidRDefault="00A91159" w:rsidP="00946C63">
      <w:pPr>
        <w:pStyle w:val="Akapitzlist1"/>
        <w:numPr>
          <w:ilvl w:val="0"/>
          <w:numId w:val="25"/>
        </w:numPr>
        <w:spacing w:after="0" w:line="240" w:lineRule="auto"/>
        <w:jc w:val="both"/>
        <w:rPr>
          <w:rFonts w:ascii="Cambria" w:hAnsi="Cambria"/>
          <w:b/>
          <w:bCs/>
        </w:rPr>
      </w:pPr>
      <w:r w:rsidRPr="00D45E30">
        <w:rPr>
          <w:rFonts w:ascii="Cambria" w:hAnsi="Cambria"/>
        </w:rPr>
        <w:t xml:space="preserve">zawarcie i wykonanie </w:t>
      </w:r>
      <w:r w:rsidR="00FB57F0">
        <w:rPr>
          <w:rFonts w:ascii="Cambria" w:hAnsi="Cambria"/>
        </w:rPr>
        <w:t>u</w:t>
      </w:r>
      <w:r w:rsidRPr="00D45E30">
        <w:rPr>
          <w:rFonts w:ascii="Cambria" w:hAnsi="Cambria"/>
        </w:rPr>
        <w:t>mowy (</w:t>
      </w:r>
      <w:r w:rsidRPr="00D45E30">
        <w:rPr>
          <w:rFonts w:ascii="Cambria" w:hAnsi="Cambria"/>
          <w:i/>
          <w:iCs/>
        </w:rPr>
        <w:t xml:space="preserve">jeżeli dojdzie do zawarcia umowy z </w:t>
      </w:r>
      <w:r w:rsidR="00FB57F0">
        <w:rPr>
          <w:rFonts w:ascii="Cambria" w:hAnsi="Cambria"/>
          <w:i/>
          <w:iCs/>
        </w:rPr>
        <w:t>wykonawcą</w:t>
      </w:r>
      <w:r w:rsidRPr="00D45E30">
        <w:rPr>
          <w:rFonts w:ascii="Cambria" w:hAnsi="Cambria"/>
          <w:i/>
          <w:iCs/>
        </w:rPr>
        <w:t>, którego oferta zostanie wybrana</w:t>
      </w:r>
      <w:r w:rsidRPr="00D45E30">
        <w:rPr>
          <w:rFonts w:ascii="Cambria" w:hAnsi="Cambria"/>
        </w:rPr>
        <w:t xml:space="preserve">) – </w:t>
      </w:r>
      <w:r w:rsidRPr="00D45E30">
        <w:rPr>
          <w:rFonts w:ascii="Cambria" w:hAnsi="Cambria"/>
          <w:b/>
          <w:bCs/>
        </w:rPr>
        <w:t>art. 6 ust. 1 lit. b RODO</w:t>
      </w:r>
      <w:r w:rsidR="00946C63">
        <w:rPr>
          <w:rFonts w:ascii="Cambria" w:hAnsi="Cambria"/>
        </w:rPr>
        <w:t>,</w:t>
      </w:r>
    </w:p>
    <w:p w14:paraId="5E48D429" w14:textId="04880F92" w:rsidR="00A91159" w:rsidRPr="00D45E30" w:rsidRDefault="00A91159" w:rsidP="00946C63">
      <w:pPr>
        <w:pStyle w:val="Akapitzlist1"/>
        <w:numPr>
          <w:ilvl w:val="0"/>
          <w:numId w:val="25"/>
        </w:numPr>
        <w:spacing w:after="0" w:line="240" w:lineRule="auto"/>
        <w:jc w:val="both"/>
        <w:rPr>
          <w:rFonts w:ascii="Cambria" w:hAnsi="Cambria"/>
        </w:rPr>
      </w:pPr>
      <w:r w:rsidRPr="00D45E30">
        <w:rPr>
          <w:rFonts w:ascii="Cambria" w:hAnsi="Cambria"/>
          <w:b/>
          <w:bCs/>
        </w:rPr>
        <w:t>ustalenie, dochodzenie lub obrona przed roszczeniami</w:t>
      </w:r>
      <w:r w:rsidRPr="00D45E30">
        <w:rPr>
          <w:rFonts w:ascii="Cambria" w:hAnsi="Cambria"/>
        </w:rPr>
        <w:t xml:space="preserve"> związanymi</w:t>
      </w:r>
      <w:r w:rsidR="009801BE">
        <w:rPr>
          <w:rFonts w:ascii="Cambria" w:hAnsi="Cambria"/>
        </w:rPr>
        <w:br/>
      </w:r>
      <w:r w:rsidRPr="00D45E30">
        <w:rPr>
          <w:rFonts w:ascii="Cambria" w:hAnsi="Cambria"/>
        </w:rPr>
        <w:t xml:space="preserve">z przebiegiem </w:t>
      </w:r>
      <w:r w:rsidR="00FB57F0">
        <w:rPr>
          <w:rFonts w:ascii="Cambria" w:hAnsi="Cambria"/>
        </w:rPr>
        <w:t>postępowania</w:t>
      </w:r>
      <w:r w:rsidRPr="00D45E30">
        <w:rPr>
          <w:rFonts w:ascii="Cambria" w:hAnsi="Cambria"/>
        </w:rPr>
        <w:t xml:space="preserve"> i/lub zawartą umową z </w:t>
      </w:r>
      <w:r w:rsidR="00946C63">
        <w:rPr>
          <w:rFonts w:ascii="Cambria" w:hAnsi="Cambria"/>
        </w:rPr>
        <w:t>wykonawcą</w:t>
      </w:r>
      <w:r w:rsidRPr="00D45E30">
        <w:rPr>
          <w:rFonts w:ascii="Cambria" w:hAnsi="Cambria"/>
        </w:rPr>
        <w:t>, którego oferta została wybrana (</w:t>
      </w:r>
      <w:r w:rsidRPr="00D45E30">
        <w:rPr>
          <w:rFonts w:ascii="Cambria" w:hAnsi="Cambria"/>
          <w:i/>
          <w:iCs/>
        </w:rPr>
        <w:t>jeżeli dojdzie do zawarcia umowy z Uczestnikiem, którego oferta zostanie wybrana</w:t>
      </w:r>
      <w:r w:rsidRPr="00D45E30">
        <w:rPr>
          <w:rFonts w:ascii="Cambria" w:hAnsi="Cambria"/>
        </w:rPr>
        <w:t xml:space="preserve">) lub z przetwarzaniem danych osobowych </w:t>
      </w:r>
      <w:r w:rsidR="00946C63">
        <w:rPr>
          <w:rFonts w:ascii="Cambria" w:hAnsi="Cambria"/>
        </w:rPr>
        <w:t>wykonawcy</w:t>
      </w:r>
      <w:r w:rsidRPr="00D45E30">
        <w:rPr>
          <w:rFonts w:ascii="Cambria" w:hAnsi="Cambria"/>
        </w:rPr>
        <w:t xml:space="preserve"> – ponieważ przetwarzanie w powyższym zakresie jest niezbędne do realizacji prawnie uzasadnionego interesu Administratora – </w:t>
      </w:r>
      <w:r w:rsidRPr="00D45E30">
        <w:rPr>
          <w:rFonts w:ascii="Cambria" w:hAnsi="Cambria"/>
          <w:b/>
          <w:bCs/>
        </w:rPr>
        <w:t>art. 6 ust. 1 lit. f RODO</w:t>
      </w:r>
      <w:r w:rsidR="00946C63">
        <w:rPr>
          <w:rFonts w:ascii="Cambria" w:hAnsi="Cambria"/>
        </w:rPr>
        <w:t>,</w:t>
      </w:r>
    </w:p>
    <w:p w14:paraId="2B0002F6" w14:textId="4BB1A313" w:rsidR="00A91159" w:rsidRPr="00D45E30" w:rsidRDefault="00A91159" w:rsidP="00946C63">
      <w:pPr>
        <w:pStyle w:val="Akapitzlist1"/>
        <w:numPr>
          <w:ilvl w:val="0"/>
          <w:numId w:val="25"/>
        </w:numPr>
        <w:spacing w:after="0" w:line="24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spełnienie ciążących na Administratorze obowiązków prawnych (np. wobec urzędów skarbowych) – </w:t>
      </w:r>
      <w:r w:rsidRPr="00D45E30">
        <w:rPr>
          <w:rFonts w:ascii="Cambria" w:hAnsi="Cambria"/>
          <w:b/>
          <w:bCs/>
        </w:rPr>
        <w:t>art. 6 ust. 1. lit. c RODO</w:t>
      </w:r>
      <w:r w:rsidR="00946C63">
        <w:rPr>
          <w:rFonts w:ascii="Cambria" w:hAnsi="Cambria"/>
        </w:rPr>
        <w:t>;</w:t>
      </w:r>
    </w:p>
    <w:p w14:paraId="3A7E5795" w14:textId="5AB9C52A" w:rsidR="00A91159" w:rsidRPr="00946C63" w:rsidRDefault="00946C63" w:rsidP="00946C63">
      <w:pPr>
        <w:pStyle w:val="Akapitzlist1"/>
        <w:numPr>
          <w:ilvl w:val="0"/>
          <w:numId w:val="24"/>
        </w:numPr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>p</w:t>
      </w:r>
      <w:r w:rsidR="00A91159" w:rsidRPr="00D45E30">
        <w:rPr>
          <w:rFonts w:ascii="Cambria" w:hAnsi="Cambria"/>
        </w:rPr>
        <w:t xml:space="preserve">odanie danych osobowych przez </w:t>
      </w:r>
      <w:r>
        <w:rPr>
          <w:rFonts w:ascii="Cambria" w:hAnsi="Cambria"/>
        </w:rPr>
        <w:t>wykonawcę</w:t>
      </w:r>
      <w:r w:rsidR="00A91159" w:rsidRPr="00D45E30">
        <w:rPr>
          <w:rFonts w:ascii="Cambria" w:hAnsi="Cambria"/>
        </w:rPr>
        <w:t xml:space="preserve"> – w zakresie wynikającym ze złożonych dokumentów </w:t>
      </w:r>
      <w:r w:rsidR="00087D8F">
        <w:rPr>
          <w:rFonts w:ascii="Cambria" w:hAnsi="Cambria"/>
        </w:rPr>
        <w:t>–</w:t>
      </w:r>
      <w:r w:rsidR="00087D8F" w:rsidRPr="00D45E30">
        <w:rPr>
          <w:rFonts w:ascii="Cambria" w:hAnsi="Cambria"/>
        </w:rPr>
        <w:t xml:space="preserve"> </w:t>
      </w:r>
      <w:r w:rsidR="00A91159" w:rsidRPr="00D45E30">
        <w:rPr>
          <w:rFonts w:ascii="Cambria" w:hAnsi="Cambria"/>
        </w:rPr>
        <w:t xml:space="preserve">jest dobrowolne, ale niezbędne do wzięcia udziału w </w:t>
      </w:r>
      <w:r>
        <w:rPr>
          <w:rFonts w:ascii="Cambria" w:hAnsi="Cambria"/>
        </w:rPr>
        <w:t>postępowaniu</w:t>
      </w:r>
      <w:r w:rsidR="00087D8F">
        <w:rPr>
          <w:rFonts w:ascii="Cambria" w:hAnsi="Cambria"/>
        </w:rPr>
        <w:br/>
      </w:r>
      <w:r w:rsidR="00A91159" w:rsidRPr="00D45E30">
        <w:rPr>
          <w:rFonts w:ascii="Cambria" w:hAnsi="Cambria"/>
        </w:rPr>
        <w:t xml:space="preserve">i zawarcia </w:t>
      </w:r>
      <w:r>
        <w:rPr>
          <w:rFonts w:ascii="Cambria" w:hAnsi="Cambria"/>
        </w:rPr>
        <w:t>u</w:t>
      </w:r>
      <w:r w:rsidR="00A91159" w:rsidRPr="00D45E30">
        <w:rPr>
          <w:rFonts w:ascii="Cambria" w:hAnsi="Cambria"/>
        </w:rPr>
        <w:t>mowy z DK Stare Babcie w przypadku wyboru oferty</w:t>
      </w:r>
      <w:r>
        <w:rPr>
          <w:rFonts w:ascii="Cambria" w:hAnsi="Cambria"/>
        </w:rPr>
        <w:t>;</w:t>
      </w:r>
      <w:r w:rsidR="00A91159" w:rsidRPr="00D45E30">
        <w:rPr>
          <w:rFonts w:ascii="Cambria" w:hAnsi="Cambria"/>
        </w:rPr>
        <w:t xml:space="preserve"> </w:t>
      </w:r>
    </w:p>
    <w:p w14:paraId="1BF2BC28" w14:textId="51BE94C6" w:rsidR="00A91159" w:rsidRPr="0054778F" w:rsidRDefault="00946C63" w:rsidP="00946C63">
      <w:pPr>
        <w:pStyle w:val="Akapitzlist1"/>
        <w:numPr>
          <w:ilvl w:val="0"/>
          <w:numId w:val="24"/>
        </w:numPr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>o</w:t>
      </w:r>
      <w:r w:rsidR="00A91159" w:rsidRPr="00946C63">
        <w:rPr>
          <w:rFonts w:ascii="Cambria" w:hAnsi="Cambria"/>
        </w:rPr>
        <w:t>dbiorcami danych osobowych Uczestników</w:t>
      </w:r>
      <w:r w:rsidR="00A91159" w:rsidRPr="00D45E30">
        <w:rPr>
          <w:rFonts w:ascii="Cambria" w:hAnsi="Cambria"/>
        </w:rPr>
        <w:t xml:space="preserve"> mogą być: podmioty upoważnione do ich otrzymania na podstawie obowiązujących przepisów prawa (zwłaszcza sądu, organy państwowe, urzędy), podmioty świadczące na rzecz Administratora </w:t>
      </w:r>
      <w:r w:rsidR="00087D8F" w:rsidRPr="00D45E30">
        <w:rPr>
          <w:rFonts w:ascii="Cambria" w:hAnsi="Cambria"/>
        </w:rPr>
        <w:t>usługi</w:t>
      </w:r>
      <w:r w:rsidR="00087D8F">
        <w:rPr>
          <w:rFonts w:ascii="Cambria" w:hAnsi="Cambria"/>
        </w:rPr>
        <w:br/>
      </w:r>
      <w:r w:rsidR="00A91159" w:rsidRPr="00D45E30">
        <w:rPr>
          <w:rFonts w:ascii="Cambria" w:hAnsi="Cambria"/>
        </w:rPr>
        <w:t xml:space="preserve">w zakresie: doręczenia korespondencji, przesyłek, drukarskie, archiwizacyjne, informacyjne, obsługi IT, księgowe, finansowe, prawne i windykacyjne. </w:t>
      </w:r>
      <w:r w:rsidR="00A91159" w:rsidRPr="0054778F">
        <w:rPr>
          <w:rFonts w:ascii="Cambria" w:hAnsi="Cambria"/>
        </w:rPr>
        <w:t>W każdym przypadku relacje Administratora z ww. odbiorcami regulują stosowne przepisy prawa lub umowy powierzenia przetwarzania danych</w:t>
      </w:r>
      <w:r>
        <w:rPr>
          <w:rFonts w:ascii="Cambria" w:hAnsi="Cambria"/>
        </w:rPr>
        <w:t>;</w:t>
      </w:r>
      <w:r w:rsidR="00A91159" w:rsidRPr="0054778F">
        <w:rPr>
          <w:rFonts w:ascii="Cambria" w:hAnsi="Cambria"/>
        </w:rPr>
        <w:t xml:space="preserve"> </w:t>
      </w:r>
    </w:p>
    <w:p w14:paraId="4A2919E1" w14:textId="4FCDDFF7" w:rsidR="00A91159" w:rsidRPr="00D45E30" w:rsidRDefault="00600039" w:rsidP="00946C63">
      <w:pPr>
        <w:pStyle w:val="Akapitzlist1"/>
        <w:numPr>
          <w:ilvl w:val="0"/>
          <w:numId w:val="24"/>
        </w:numPr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>d</w:t>
      </w:r>
      <w:r w:rsidR="00A91159" w:rsidRPr="00D45E30">
        <w:rPr>
          <w:rFonts w:ascii="Cambria" w:hAnsi="Cambria"/>
        </w:rPr>
        <w:t>ane osobowe przetwarzane przez DK Stare Babice będą przechowywane przez okres niezbędny do realizacji celu dla jakiego zostały zebrane tj.:</w:t>
      </w:r>
    </w:p>
    <w:p w14:paraId="25D2B44B" w14:textId="627E3068" w:rsidR="00A91159" w:rsidRPr="00D45E30" w:rsidRDefault="00A91159" w:rsidP="00600039">
      <w:pPr>
        <w:pStyle w:val="Akapitzlist1"/>
        <w:numPr>
          <w:ilvl w:val="0"/>
          <w:numId w:val="26"/>
        </w:numPr>
        <w:spacing w:after="0" w:line="24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uczestnictwo w </w:t>
      </w:r>
      <w:r w:rsidR="00600039">
        <w:rPr>
          <w:rFonts w:ascii="Cambria" w:hAnsi="Cambria"/>
        </w:rPr>
        <w:t>postępowaniu</w:t>
      </w:r>
      <w:r w:rsidRPr="00D45E30">
        <w:rPr>
          <w:rFonts w:ascii="Cambria" w:hAnsi="Cambria"/>
        </w:rPr>
        <w:t xml:space="preserve"> – do czasu wyznaczonego na złożenie dokumentów oferty (w razie, jeżeli oferta w </w:t>
      </w:r>
      <w:r w:rsidR="00600039">
        <w:rPr>
          <w:rFonts w:ascii="Cambria" w:hAnsi="Cambria"/>
        </w:rPr>
        <w:t>postępowaniu</w:t>
      </w:r>
      <w:r w:rsidRPr="00D45E30">
        <w:rPr>
          <w:rFonts w:ascii="Cambria" w:hAnsi="Cambria"/>
        </w:rPr>
        <w:t xml:space="preserve"> nie zostanie złożona), albo przez czas zwi</w:t>
      </w:r>
      <w:r w:rsidR="00312747">
        <w:rPr>
          <w:rFonts w:ascii="Cambria" w:hAnsi="Cambria"/>
        </w:rPr>
        <w:t>ązania</w:t>
      </w:r>
      <w:r w:rsidRPr="00D45E30">
        <w:rPr>
          <w:rFonts w:ascii="Cambria" w:hAnsi="Cambria"/>
        </w:rPr>
        <w:t xml:space="preserve"> ofertą (w razie złożenia dokumentów oferty)</w:t>
      </w:r>
      <w:r w:rsidR="00600039">
        <w:rPr>
          <w:rFonts w:ascii="Cambria" w:hAnsi="Cambria"/>
        </w:rPr>
        <w:t>,</w:t>
      </w:r>
    </w:p>
    <w:p w14:paraId="1F5B55C6" w14:textId="4DF34907" w:rsidR="00A91159" w:rsidRPr="00D45E30" w:rsidRDefault="00A91159" w:rsidP="00600039">
      <w:pPr>
        <w:pStyle w:val="Akapitzlist1"/>
        <w:numPr>
          <w:ilvl w:val="0"/>
          <w:numId w:val="26"/>
        </w:numPr>
        <w:spacing w:after="0" w:line="24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zawarcia i wykonania Umowy </w:t>
      </w:r>
      <w:r w:rsidRPr="00D45E30">
        <w:rPr>
          <w:rFonts w:ascii="Cambria" w:hAnsi="Cambria"/>
          <w:i/>
          <w:iCs/>
        </w:rPr>
        <w:t xml:space="preserve">(jeżeli dojdzie do zawarcia </w:t>
      </w:r>
      <w:r w:rsidR="00764244">
        <w:rPr>
          <w:rFonts w:ascii="Cambria" w:hAnsi="Cambria"/>
          <w:i/>
          <w:iCs/>
        </w:rPr>
        <w:t>u</w:t>
      </w:r>
      <w:r w:rsidRPr="00D45E30">
        <w:rPr>
          <w:rFonts w:ascii="Cambria" w:hAnsi="Cambria"/>
          <w:i/>
          <w:iCs/>
        </w:rPr>
        <w:t>mowy</w:t>
      </w:r>
      <w:r w:rsidRPr="00D45E30">
        <w:rPr>
          <w:rFonts w:ascii="Cambria" w:hAnsi="Cambria"/>
        </w:rPr>
        <w:t>) – do momentu jej rozwiązania lub wygaśnięcia</w:t>
      </w:r>
      <w:r w:rsidR="00600039">
        <w:rPr>
          <w:rFonts w:ascii="Cambria" w:hAnsi="Cambria"/>
        </w:rPr>
        <w:t>,</w:t>
      </w:r>
    </w:p>
    <w:p w14:paraId="0DF64D12" w14:textId="48FB8BD7" w:rsidR="00A91159" w:rsidRPr="00D45E30" w:rsidRDefault="00A91159" w:rsidP="00600039">
      <w:pPr>
        <w:pStyle w:val="Akapitzlist1"/>
        <w:numPr>
          <w:ilvl w:val="0"/>
          <w:numId w:val="26"/>
        </w:numPr>
        <w:spacing w:after="0" w:line="24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do momentu przedawnienia roszczeń związanych z przebiegiem i wynikiem </w:t>
      </w:r>
      <w:r w:rsidR="00600039">
        <w:rPr>
          <w:rFonts w:ascii="Cambria" w:hAnsi="Cambria"/>
        </w:rPr>
        <w:t>postępowania</w:t>
      </w:r>
      <w:r w:rsidRPr="00D45E30">
        <w:rPr>
          <w:rFonts w:ascii="Cambria" w:hAnsi="Cambria"/>
        </w:rPr>
        <w:t xml:space="preserve"> lub z zawartą </w:t>
      </w:r>
      <w:r w:rsidR="00600039">
        <w:rPr>
          <w:rFonts w:ascii="Cambria" w:hAnsi="Cambria"/>
        </w:rPr>
        <w:t>u</w:t>
      </w:r>
      <w:r w:rsidRPr="00D45E30">
        <w:rPr>
          <w:rFonts w:ascii="Cambria" w:hAnsi="Cambria"/>
        </w:rPr>
        <w:t xml:space="preserve">mową </w:t>
      </w:r>
      <w:r w:rsidRPr="00D45E30">
        <w:rPr>
          <w:rFonts w:ascii="Cambria" w:hAnsi="Cambria"/>
          <w:i/>
          <w:iCs/>
        </w:rPr>
        <w:t xml:space="preserve">(jeżeli dojdzie do zawarcia </w:t>
      </w:r>
      <w:r w:rsidR="00764244">
        <w:rPr>
          <w:rFonts w:ascii="Cambria" w:hAnsi="Cambria"/>
          <w:i/>
          <w:iCs/>
        </w:rPr>
        <w:t>u</w:t>
      </w:r>
      <w:r w:rsidRPr="00D45E30">
        <w:rPr>
          <w:rFonts w:ascii="Cambria" w:hAnsi="Cambria"/>
          <w:i/>
          <w:iCs/>
        </w:rPr>
        <w:t>mowy</w:t>
      </w:r>
      <w:r w:rsidRPr="00D45E30">
        <w:rPr>
          <w:rFonts w:ascii="Cambria" w:hAnsi="Cambria"/>
        </w:rPr>
        <w:t xml:space="preserve">) lub roszczeń związanych z przetwarzaniem danych osobowych </w:t>
      </w:r>
      <w:r w:rsidRPr="00D45E30">
        <w:rPr>
          <w:rFonts w:ascii="Cambria" w:hAnsi="Cambria"/>
          <w:bCs/>
        </w:rPr>
        <w:t>albo</w:t>
      </w:r>
      <w:r w:rsidRPr="00D45E30">
        <w:rPr>
          <w:rFonts w:ascii="Cambria" w:hAnsi="Cambria"/>
        </w:rPr>
        <w:t xml:space="preserve"> do momentu wniesienia sprzeciwu</w:t>
      </w:r>
      <w:r w:rsidR="00600039">
        <w:rPr>
          <w:rFonts w:ascii="Cambria" w:hAnsi="Cambria"/>
        </w:rPr>
        <w:t>,</w:t>
      </w:r>
    </w:p>
    <w:p w14:paraId="3CF77199" w14:textId="2050BA1C" w:rsidR="00A91159" w:rsidRPr="00D45E30" w:rsidRDefault="00A91159" w:rsidP="00600039">
      <w:pPr>
        <w:pStyle w:val="Akapitzlist1"/>
        <w:numPr>
          <w:ilvl w:val="0"/>
          <w:numId w:val="26"/>
        </w:numPr>
        <w:spacing w:after="0" w:line="24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>do momentu wygaśnięcia obowiązków przechowywania danych wynikających</w:t>
      </w:r>
      <w:r w:rsidR="0054778F">
        <w:rPr>
          <w:rFonts w:ascii="Cambria" w:hAnsi="Cambria"/>
        </w:rPr>
        <w:br/>
      </w:r>
      <w:r w:rsidRPr="00D45E30">
        <w:rPr>
          <w:rFonts w:ascii="Cambria" w:hAnsi="Cambria"/>
        </w:rPr>
        <w:t>z przepisów prawa</w:t>
      </w:r>
      <w:r w:rsidR="00600039">
        <w:rPr>
          <w:rFonts w:ascii="Cambria" w:hAnsi="Cambria"/>
        </w:rPr>
        <w:t>;</w:t>
      </w:r>
    </w:p>
    <w:p w14:paraId="7BCDCE0C" w14:textId="5DCBFCE3" w:rsidR="00A91159" w:rsidRPr="00D45E30" w:rsidRDefault="00600039" w:rsidP="00600039">
      <w:pPr>
        <w:pStyle w:val="Akapitzlist1"/>
        <w:numPr>
          <w:ilvl w:val="0"/>
          <w:numId w:val="24"/>
        </w:numPr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>wykonawcy</w:t>
      </w:r>
      <w:r w:rsidR="00A91159" w:rsidRPr="00D45E30">
        <w:rPr>
          <w:rFonts w:ascii="Cambria" w:hAnsi="Cambria"/>
        </w:rPr>
        <w:t xml:space="preserve"> przysługują następujące prawa: dostępu do danych osobowych, ich sprostowania, usunięcia, ograniczenia przetwarzania, wniesienia sprzeciwu</w:t>
      </w:r>
      <w:r>
        <w:rPr>
          <w:rFonts w:ascii="Cambria" w:hAnsi="Cambria"/>
        </w:rPr>
        <w:t>;</w:t>
      </w:r>
      <w:r w:rsidR="00DB137E">
        <w:rPr>
          <w:rFonts w:ascii="Cambria" w:hAnsi="Cambria"/>
        </w:rPr>
        <w:br/>
      </w:r>
      <w:r>
        <w:rPr>
          <w:rFonts w:ascii="Cambria" w:hAnsi="Cambria"/>
        </w:rPr>
        <w:t>z</w:t>
      </w:r>
      <w:r w:rsidR="00A91159" w:rsidRPr="00D45E30">
        <w:rPr>
          <w:rFonts w:ascii="Cambria" w:hAnsi="Cambria"/>
        </w:rPr>
        <w:t xml:space="preserve"> powyższych uprawnień można skorzystać w siedzibie Administratora, pisząc na adres Administratora lub drogą elektroniczną kierując korespondencję na adres: DK Stare Babice</w:t>
      </w:r>
      <w:r w:rsidR="00C97C1C">
        <w:rPr>
          <w:rFonts w:ascii="Cambria" w:hAnsi="Cambria"/>
        </w:rPr>
        <w:t xml:space="preserve"> w</w:t>
      </w:r>
      <w:r w:rsidR="00A91159" w:rsidRPr="00D45E30">
        <w:rPr>
          <w:rFonts w:ascii="Cambria" w:hAnsi="Cambria"/>
        </w:rPr>
        <w:t xml:space="preserve"> </w:t>
      </w:r>
      <w:r w:rsidR="00C97C1C" w:rsidRPr="00D45E30">
        <w:rPr>
          <w:rFonts w:ascii="Cambria" w:hAnsi="Cambria"/>
        </w:rPr>
        <w:t>Zielonk</w:t>
      </w:r>
      <w:r w:rsidR="00C97C1C">
        <w:rPr>
          <w:rFonts w:ascii="Cambria" w:hAnsi="Cambria"/>
        </w:rPr>
        <w:t>ach</w:t>
      </w:r>
      <w:r w:rsidR="00C97C1C" w:rsidRPr="00D45E30">
        <w:rPr>
          <w:rFonts w:ascii="Cambria" w:hAnsi="Cambria"/>
        </w:rPr>
        <w:t>-Parcel</w:t>
      </w:r>
      <w:r w:rsidR="00C97C1C">
        <w:rPr>
          <w:rFonts w:ascii="Cambria" w:hAnsi="Cambria"/>
        </w:rPr>
        <w:t>i</w:t>
      </w:r>
      <w:r w:rsidR="00C97C1C" w:rsidRPr="00D45E30">
        <w:rPr>
          <w:rFonts w:ascii="Cambria" w:hAnsi="Cambria"/>
        </w:rPr>
        <w:t xml:space="preserve"> </w:t>
      </w:r>
      <w:r w:rsidR="00A91159" w:rsidRPr="00D45E30">
        <w:rPr>
          <w:rFonts w:ascii="Cambria" w:hAnsi="Cambria"/>
        </w:rPr>
        <w:t xml:space="preserve">ul. Południowa 2a, 05-082, mail: </w:t>
      </w:r>
      <w:hyperlink r:id="rId9" w:history="1">
        <w:r w:rsidR="00A91159" w:rsidRPr="00D45E30">
          <w:rPr>
            <w:rStyle w:val="Hipercze"/>
            <w:rFonts w:ascii="Cambria" w:hAnsi="Cambria"/>
            <w:color w:val="auto"/>
          </w:rPr>
          <w:t>konkurs@domkultury-starebabice.pl</w:t>
        </w:r>
      </w:hyperlink>
      <w:r w:rsidR="00A91159" w:rsidRPr="00D45E30">
        <w:rPr>
          <w:rFonts w:ascii="Cambria" w:hAnsi="Cambria"/>
        </w:rPr>
        <w:t xml:space="preserve"> </w:t>
      </w:r>
    </w:p>
    <w:p w14:paraId="2166AFE7" w14:textId="4A695FDC" w:rsidR="00A91159" w:rsidRDefault="0082352B" w:rsidP="00600039">
      <w:pPr>
        <w:pStyle w:val="Akapitzlist1"/>
        <w:numPr>
          <w:ilvl w:val="0"/>
          <w:numId w:val="24"/>
        </w:numPr>
        <w:spacing w:after="0" w:line="240" w:lineRule="auto"/>
        <w:jc w:val="both"/>
        <w:rPr>
          <w:rFonts w:ascii="Cambria" w:hAnsi="Cambria"/>
        </w:rPr>
      </w:pPr>
      <w:r>
        <w:rPr>
          <w:rFonts w:ascii="Cambria" w:hAnsi="Cambria"/>
        </w:rPr>
        <w:t>wykonawcy przysługuje</w:t>
      </w:r>
      <w:r w:rsidR="00A91159" w:rsidRPr="00D45E30">
        <w:rPr>
          <w:rFonts w:ascii="Cambria" w:hAnsi="Cambria"/>
        </w:rPr>
        <w:t xml:space="preserve"> prawo wniesienia skargi do organu nadzorczego na niezgodne z RODO przetwarzanie</w:t>
      </w:r>
      <w:r w:rsidR="00764244">
        <w:rPr>
          <w:rFonts w:ascii="Cambria" w:hAnsi="Cambria"/>
        </w:rPr>
        <w:t xml:space="preserve"> </w:t>
      </w:r>
      <w:r w:rsidR="00A91159" w:rsidRPr="00D45E30">
        <w:rPr>
          <w:rFonts w:ascii="Cambria" w:hAnsi="Cambria"/>
        </w:rPr>
        <w:t>danych osobowych Dom Kultury Stare Babice. Organem właściwym dla ww. skargi jest: Prezes Urzędu Ochrony Danych Osobowych, ul. Stawki 2, 00-193 Warszawa.</w:t>
      </w:r>
      <w:r w:rsidR="00265813">
        <w:rPr>
          <w:rFonts w:ascii="Cambria" w:hAnsi="Cambria"/>
        </w:rPr>
        <w:t xml:space="preserve"> </w:t>
      </w:r>
    </w:p>
    <w:p w14:paraId="7B76E909" w14:textId="77777777" w:rsidR="00A91159" w:rsidRDefault="00A91159" w:rsidP="009C0989">
      <w:pPr>
        <w:jc w:val="center"/>
        <w:rPr>
          <w:rFonts w:ascii="Cambria" w:hAnsi="Cambria"/>
          <w:b/>
        </w:rPr>
      </w:pPr>
      <w:r>
        <w:rPr>
          <w:rFonts w:ascii="Cambria" w:hAnsi="Cambria"/>
        </w:rPr>
        <w:br w:type="column"/>
      </w:r>
      <w:bookmarkStart w:id="0" w:name="_Hlk72843190"/>
      <w:r>
        <w:rPr>
          <w:rFonts w:ascii="Cambria" w:hAnsi="Cambria"/>
          <w:b/>
          <w:sz w:val="30"/>
          <w:szCs w:val="30"/>
        </w:rPr>
        <w:lastRenderedPageBreak/>
        <w:t>OFERTA</w:t>
      </w:r>
    </w:p>
    <w:p w14:paraId="1BD70059" w14:textId="77777777" w:rsidR="00A91159" w:rsidRDefault="00A91159" w:rsidP="009C0989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na prowadzenie zajęć artystycznych, kulturalnych, edukacyjnych i ruchowych</w:t>
      </w:r>
    </w:p>
    <w:p w14:paraId="22351666" w14:textId="51D2A7A6" w:rsidR="00A91159" w:rsidRDefault="00A91159" w:rsidP="009C0989">
      <w:pPr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w Domu Kultury Stare Babice w sezonie </w:t>
      </w:r>
      <w:r w:rsidR="00DB137E">
        <w:rPr>
          <w:rFonts w:ascii="Cambria" w:hAnsi="Cambria"/>
          <w:b/>
        </w:rPr>
        <w:t>202</w:t>
      </w:r>
      <w:r w:rsidR="009D7D7A">
        <w:rPr>
          <w:rFonts w:ascii="Cambria" w:hAnsi="Cambria"/>
          <w:b/>
        </w:rPr>
        <w:t>4</w:t>
      </w:r>
      <w:r>
        <w:rPr>
          <w:rFonts w:ascii="Cambria" w:hAnsi="Cambria"/>
          <w:b/>
        </w:rPr>
        <w:t>/</w:t>
      </w:r>
      <w:r w:rsidR="00DB137E">
        <w:rPr>
          <w:rFonts w:ascii="Cambria" w:hAnsi="Cambria"/>
          <w:b/>
        </w:rPr>
        <w:t>202</w:t>
      </w:r>
      <w:r w:rsidR="009D7D7A">
        <w:rPr>
          <w:rFonts w:ascii="Cambria" w:hAnsi="Cambria"/>
          <w:b/>
        </w:rPr>
        <w:t>5</w:t>
      </w:r>
    </w:p>
    <w:p w14:paraId="69A90624" w14:textId="77777777" w:rsidR="00A91159" w:rsidRDefault="00A91159" w:rsidP="009C0989">
      <w:pPr>
        <w:jc w:val="center"/>
        <w:rPr>
          <w:rFonts w:ascii="Cambria" w:hAnsi="Cambria"/>
          <w:b/>
        </w:rPr>
      </w:pPr>
    </w:p>
    <w:p w14:paraId="6491C6B5" w14:textId="77777777" w:rsidR="00A91159" w:rsidRPr="00865738" w:rsidRDefault="00A91159" w:rsidP="00865738">
      <w:pPr>
        <w:jc w:val="both"/>
        <w:rPr>
          <w:rFonts w:ascii="Cambria" w:hAnsi="Cambria"/>
          <w:i/>
          <w:iCs/>
          <w:u w:val="single"/>
        </w:rPr>
      </w:pPr>
      <w:r w:rsidRPr="00865738">
        <w:rPr>
          <w:rFonts w:ascii="Cambria" w:hAnsi="Cambria"/>
          <w:i/>
          <w:iCs/>
          <w:u w:val="single"/>
        </w:rPr>
        <w:t>Uwaga: w przypadku składania ofert na więcej niż 1 zajęcia, tabelę należy uzupełnić dla każdych zajęć oddzielnie.</w:t>
      </w:r>
    </w:p>
    <w:p w14:paraId="5F23C111" w14:textId="77777777" w:rsidR="00865738" w:rsidRDefault="00865738" w:rsidP="009C0989">
      <w:pPr>
        <w:rPr>
          <w:rFonts w:ascii="Cambria" w:hAnsi="Cambria"/>
          <w:sz w:val="18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80"/>
        <w:gridCol w:w="5359"/>
      </w:tblGrid>
      <w:tr w:rsidR="00A91159" w14:paraId="289A65A5" w14:textId="77777777" w:rsidTr="0086573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24768" w14:textId="63EBCCDD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Imię i nazwisko/</w:t>
            </w:r>
            <w:r w:rsidR="00865738">
              <w:rPr>
                <w:rFonts w:ascii="Cambria" w:hAnsi="Cambria"/>
                <w:sz w:val="18"/>
                <w:szCs w:val="18"/>
              </w:rPr>
              <w:t>n</w:t>
            </w:r>
            <w:r>
              <w:rPr>
                <w:rFonts w:ascii="Cambria" w:hAnsi="Cambria"/>
                <w:sz w:val="18"/>
                <w:szCs w:val="18"/>
              </w:rPr>
              <w:t xml:space="preserve">azwa </w:t>
            </w:r>
            <w:r w:rsidR="00612A15">
              <w:rPr>
                <w:rFonts w:ascii="Cambria" w:hAnsi="Cambria"/>
                <w:sz w:val="18"/>
                <w:szCs w:val="18"/>
              </w:rPr>
              <w:t>wykonawcy</w:t>
            </w:r>
            <w:r w:rsidR="00865738">
              <w:rPr>
                <w:rFonts w:ascii="Cambria" w:hAnsi="Cambria"/>
                <w:sz w:val="18"/>
                <w:szCs w:val="18"/>
              </w:rPr>
              <w:t>/</w:t>
            </w:r>
            <w:r w:rsidR="00612A15">
              <w:rPr>
                <w:rFonts w:ascii="Cambria" w:hAnsi="Cambria"/>
                <w:sz w:val="18"/>
                <w:szCs w:val="18"/>
              </w:rPr>
              <w:t xml:space="preserve">nazwa </w:t>
            </w:r>
            <w:r>
              <w:rPr>
                <w:rFonts w:ascii="Cambria" w:hAnsi="Cambria"/>
                <w:sz w:val="18"/>
                <w:szCs w:val="18"/>
              </w:rPr>
              <w:t>organizacji: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A5777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5C8D9D2F" w14:textId="77777777" w:rsidTr="0086573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A369E" w14:textId="79B298AA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Adres zamieszkania/ siedziby: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E36C5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  <w:p w14:paraId="4D980892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95EDF59" w14:textId="77777777" w:rsidTr="0086573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3ED3D" w14:textId="746A2EBF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NIP, REGON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11CD8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  <w:p w14:paraId="1CFC6296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4830D34B" w14:textId="77777777" w:rsidTr="0086573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B1E6A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Imię i nazwisko osoby do kontaktu: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AB47B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  <w:p w14:paraId="57AAA2B5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9CFD851" w14:textId="77777777" w:rsidTr="0086573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26C069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Telefon i e-mail:</w:t>
            </w:r>
          </w:p>
          <w:p w14:paraId="2DB03FA8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6DCC2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DAC7FD4" w14:textId="77777777" w:rsidTr="0086573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28317A" w14:textId="28904269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Tytuł proponowanych zajęć: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EBD2E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3D3DEB20" w14:textId="77777777" w:rsidTr="00865738">
        <w:trPr>
          <w:trHeight w:val="513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B0B3FD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Krótki opis zajęć niezbędny do ich promocji: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5F827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4675CCDF" w14:textId="77777777" w:rsidTr="00865738">
        <w:trPr>
          <w:trHeight w:val="820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720751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RODZAJ ZAJĘĆ:</w:t>
            </w:r>
          </w:p>
          <w:p w14:paraId="308F55FD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Indywidualne/grupowe stacjonarne</w:t>
            </w:r>
          </w:p>
          <w:p w14:paraId="05E2A128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Ilość osób w grupie (min. i max.)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D31A1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687EEF3E" w14:textId="77777777" w:rsidTr="00865738">
        <w:trPr>
          <w:trHeight w:val="588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1699E" w14:textId="25481589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Czy możliwe jest prowadzenie </w:t>
            </w:r>
            <w:r w:rsidR="005C576C">
              <w:rPr>
                <w:rFonts w:ascii="Cambria" w:hAnsi="Cambria"/>
                <w:sz w:val="18"/>
                <w:szCs w:val="18"/>
              </w:rPr>
              <w:t>zajęć także</w:t>
            </w:r>
            <w:r w:rsidR="00DB137E">
              <w:rPr>
                <w:rFonts w:ascii="Cambria" w:hAnsi="Cambria"/>
                <w:sz w:val="18"/>
                <w:szCs w:val="18"/>
              </w:rPr>
              <w:br/>
            </w:r>
            <w:r>
              <w:rPr>
                <w:rFonts w:ascii="Cambria" w:hAnsi="Cambria"/>
                <w:sz w:val="18"/>
                <w:szCs w:val="18"/>
              </w:rPr>
              <w:t>w trybie online? (Jeśli tak to w jakiej formie?)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DADBC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215A6D4B" w14:textId="77777777" w:rsidTr="00865738">
        <w:trPr>
          <w:trHeight w:val="554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D1794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UCZESTNICY:</w:t>
            </w:r>
          </w:p>
          <w:p w14:paraId="51EB4AE1" w14:textId="596EE1B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Wiek: od … do…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46F9B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462C997" w14:textId="77777777" w:rsidTr="0086573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FA3E0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CZAS TRWANIA ZAJĘĆ i CZĘSTOTLIWOŚĆ:</w:t>
            </w:r>
          </w:p>
          <w:p w14:paraId="784A9FF7" w14:textId="0DD6051F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Ile minut? Ile razy w tygodniu/w miesiącu?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7CAFA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76319EF2" w14:textId="77777777" w:rsidTr="0086573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C677F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PROPONOWANY TERMIN ZAJĘĆ:</w:t>
            </w:r>
            <w:r>
              <w:rPr>
                <w:rFonts w:ascii="Cambria" w:hAnsi="Cambria"/>
                <w:sz w:val="18"/>
                <w:szCs w:val="18"/>
              </w:rPr>
              <w:br/>
              <w:t>Dzień tygodnia/godzina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B2B1C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773D59E2" w14:textId="77777777" w:rsidTr="0086573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B9895" w14:textId="1E189FA3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Wymogi w sali (np. stoły, krzesła, dywan, dużo powierzchni do ruchu, inne </w:t>
            </w:r>
            <w:r w:rsidR="005C576C">
              <w:rPr>
                <w:rFonts w:ascii="Cambria" w:hAnsi="Cambria"/>
                <w:sz w:val="18"/>
                <w:szCs w:val="18"/>
              </w:rPr>
              <w:t>wyposażenie itp.</w:t>
            </w:r>
            <w:r>
              <w:rPr>
                <w:rFonts w:ascii="Cambria" w:hAnsi="Cambria"/>
                <w:sz w:val="18"/>
                <w:szCs w:val="18"/>
              </w:rPr>
              <w:t>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970E9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6CC509E8" w14:textId="77777777" w:rsidTr="0086573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E18A2" w14:textId="21BCC175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Prowadzenie bezpośrednie/pośrednie (Imię, nazwisko prowadząc</w:t>
            </w:r>
            <w:r w:rsidR="00DB137E">
              <w:rPr>
                <w:rFonts w:ascii="Cambria" w:hAnsi="Cambria"/>
                <w:sz w:val="18"/>
                <w:szCs w:val="18"/>
              </w:rPr>
              <w:t>e</w:t>
            </w:r>
            <w:r>
              <w:rPr>
                <w:rFonts w:ascii="Cambria" w:hAnsi="Cambria"/>
                <w:sz w:val="18"/>
                <w:szCs w:val="18"/>
              </w:rPr>
              <w:t>go/-ych)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3B720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7684AC9D" w14:textId="77777777" w:rsidTr="0086573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A0DD4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WYNAGRODZENIE:</w:t>
            </w:r>
          </w:p>
          <w:p w14:paraId="2891644B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Kwota za pojedyncze zajęcia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brutto </w:t>
            </w:r>
            <w:r>
              <w:rPr>
                <w:rFonts w:ascii="Cambria" w:hAnsi="Cambria"/>
                <w:sz w:val="18"/>
                <w:szCs w:val="18"/>
              </w:rPr>
              <w:t>lub</w:t>
            </w:r>
          </w:p>
          <w:p w14:paraId="52DCE0AC" w14:textId="31B0E112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rozliczenie procentowe brutto od sumy wpłat uczestników. 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40C9C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7D3A3A1" w14:textId="77777777" w:rsidTr="0086573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EEB42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Proponowana miesięczna opłata za zajęcia od uczestników w przypadku rozliczenia procentowego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4364B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7762FAAF" w14:textId="77777777" w:rsidTr="00865738">
        <w:trPr>
          <w:trHeight w:val="794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391CCC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FORMA ROZLICZENIA:</w:t>
            </w:r>
          </w:p>
          <w:p w14:paraId="031298A0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Rachunek do umowy zlecenie/ Faktura za usługę (zawierająca podatek VAT/bez VAT)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5F5C8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5C372380" w14:textId="77777777" w:rsidTr="00865738">
        <w:trPr>
          <w:trHeight w:val="70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37F440" w14:textId="77777777" w:rsidR="00A91159" w:rsidRDefault="00A91159" w:rsidP="009C0989">
            <w:pPr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Niezbędne materiały:</w:t>
            </w:r>
          </w:p>
          <w:p w14:paraId="0FA5B553" w14:textId="69B7337F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</w:rPr>
              <w:t>Kalkulacja kosztów materiałów w przeliczeniu na 1 osobę/miesiąc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9F8B5" w14:textId="77777777" w:rsidR="00A91159" w:rsidRDefault="00A91159" w:rsidP="009C0989">
            <w:pPr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71337115" w14:textId="77777777" w:rsidR="00A91159" w:rsidRDefault="00A91159" w:rsidP="009C0989">
      <w:pPr>
        <w:rPr>
          <w:rFonts w:ascii="Cambria" w:hAnsi="Cambria" w:cs="Times New Roman"/>
          <w:b/>
          <w:bCs/>
          <w:sz w:val="20"/>
          <w:szCs w:val="20"/>
        </w:rPr>
      </w:pPr>
      <w:r>
        <w:rPr>
          <w:rFonts w:ascii="Cambria" w:hAnsi="Cambria" w:cs="Times New Roman"/>
          <w:b/>
          <w:bCs/>
          <w:sz w:val="20"/>
          <w:szCs w:val="20"/>
        </w:rPr>
        <w:br w:type="column"/>
      </w:r>
    </w:p>
    <w:p w14:paraId="5D863407" w14:textId="5F5822CB" w:rsidR="00A91159" w:rsidRPr="00AA3646" w:rsidRDefault="005C576C" w:rsidP="005C576C">
      <w:pPr>
        <w:pStyle w:val="Akapitzlist1"/>
        <w:spacing w:after="0" w:line="240" w:lineRule="auto"/>
        <w:ind w:left="0"/>
        <w:rPr>
          <w:rFonts w:ascii="Cambria" w:hAnsi="Cambria" w:cs="Times New Roman"/>
        </w:rPr>
      </w:pPr>
      <w:r>
        <w:rPr>
          <w:rFonts w:ascii="Cambria" w:hAnsi="Cambria" w:cs="Times New Roman"/>
          <w:b/>
          <w:bCs/>
        </w:rPr>
        <w:t>Składając ofertę oświadczam, że</w:t>
      </w:r>
    </w:p>
    <w:p w14:paraId="0086E510" w14:textId="0D8465BD" w:rsidR="00A91159" w:rsidRPr="00AA3646" w:rsidRDefault="005C576C" w:rsidP="005C576C">
      <w:pPr>
        <w:pStyle w:val="Akapitzlist1"/>
        <w:numPr>
          <w:ilvl w:val="0"/>
          <w:numId w:val="27"/>
        </w:numPr>
        <w:spacing w:after="0" w:line="24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p</w:t>
      </w:r>
      <w:r w:rsidR="00A91159" w:rsidRPr="00AA3646">
        <w:rPr>
          <w:rFonts w:ascii="Cambria" w:hAnsi="Cambria" w:cs="Times New Roman"/>
        </w:rPr>
        <w:t>rzyjmuję do wiadomości oraz poinformowałem osoby przewidziane do prowadzenia zajęć o</w:t>
      </w:r>
      <w:r>
        <w:rPr>
          <w:rFonts w:ascii="Cambria" w:hAnsi="Cambria" w:cs="Times New Roman"/>
        </w:rPr>
        <w:t> </w:t>
      </w:r>
      <w:r w:rsidR="00A91159" w:rsidRPr="00AA3646">
        <w:rPr>
          <w:rFonts w:ascii="Cambria" w:hAnsi="Cambria" w:cs="Times New Roman"/>
        </w:rPr>
        <w:t>tym, że uczestnictwo w konkursie oraz ewentualne prowadzenie zajęć wiąże się przetwarzaniem danych osobowych zgodnie z</w:t>
      </w:r>
      <w:r w:rsidR="00A6589A">
        <w:rPr>
          <w:rFonts w:ascii="Cambria" w:hAnsi="Cambria" w:cs="Times New Roman"/>
        </w:rPr>
        <w:t xml:space="preserve"> </w:t>
      </w:r>
      <w:r w:rsidR="00A91159" w:rsidRPr="00AA3646">
        <w:rPr>
          <w:rFonts w:ascii="Cambria" w:hAnsi="Cambria" w:cs="Times New Roman"/>
        </w:rPr>
        <w:t>Rozporządzeniem Parlamentu Europejskiego i</w:t>
      </w:r>
      <w:r>
        <w:rPr>
          <w:rFonts w:ascii="Cambria" w:hAnsi="Cambria" w:cs="Times New Roman"/>
        </w:rPr>
        <w:t> </w:t>
      </w:r>
      <w:r w:rsidR="00A91159" w:rsidRPr="00AA3646">
        <w:rPr>
          <w:rFonts w:ascii="Cambria" w:hAnsi="Cambria" w:cs="Times New Roman"/>
        </w:rPr>
        <w:t>Rady (UE) 2016/679 z dnia 27 kwietnia 2016 r, w niezbędnym zakresie wynikającym z</w:t>
      </w:r>
      <w:r>
        <w:rPr>
          <w:rFonts w:ascii="Cambria" w:hAnsi="Cambria" w:cs="Times New Roman"/>
        </w:rPr>
        <w:t> </w:t>
      </w:r>
      <w:r w:rsidR="00A91159" w:rsidRPr="00AA3646">
        <w:rPr>
          <w:rFonts w:ascii="Cambria" w:hAnsi="Cambria" w:cs="Times New Roman"/>
        </w:rPr>
        <w:t>przepisów prawa</w:t>
      </w:r>
      <w:r>
        <w:rPr>
          <w:rFonts w:ascii="Cambria" w:hAnsi="Cambria" w:cs="Times New Roman"/>
        </w:rPr>
        <w:t>;</w:t>
      </w:r>
    </w:p>
    <w:p w14:paraId="520E353C" w14:textId="6904E59A" w:rsidR="00A91159" w:rsidRPr="00AA3646" w:rsidRDefault="00A91159" w:rsidP="005C576C">
      <w:pPr>
        <w:pStyle w:val="Akapitzlist1"/>
        <w:numPr>
          <w:ilvl w:val="0"/>
          <w:numId w:val="27"/>
        </w:numPr>
        <w:spacing w:after="0" w:line="240" w:lineRule="auto"/>
        <w:jc w:val="both"/>
        <w:rPr>
          <w:rFonts w:ascii="Cambria" w:hAnsi="Cambria" w:cs="Times New Roman"/>
        </w:rPr>
      </w:pPr>
      <w:r w:rsidRPr="00AA3646">
        <w:rPr>
          <w:rFonts w:ascii="Cambria" w:hAnsi="Cambria" w:cs="Times New Roman"/>
        </w:rPr>
        <w:t>zgodnie z art. 13 ust. 1 i ust. 2 ogólnego rozporządzenia o ochronie danych osobowych z dnia 27 kwietnia 2016 r., zostałem(-am) poinformowany(-a) i przyjmuje do wiadomości oraz poinformowałem osoby, których dane osobowe zostały wskazane w ofercie, że:</w:t>
      </w:r>
    </w:p>
    <w:p w14:paraId="061D0EE6" w14:textId="5021881D" w:rsidR="00A91159" w:rsidRPr="00AA3646" w:rsidRDefault="00A91159" w:rsidP="00612A15">
      <w:pPr>
        <w:widowControl/>
        <w:numPr>
          <w:ilvl w:val="0"/>
          <w:numId w:val="28"/>
        </w:numPr>
        <w:suppressAutoHyphens w:val="0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 xml:space="preserve">administratorem tak zebranych danych osobowych jest </w:t>
      </w:r>
      <w:r w:rsidRPr="00AA3646">
        <w:rPr>
          <w:rFonts w:ascii="Cambria" w:hAnsi="Cambria" w:cs="Calibri"/>
          <w:b/>
          <w:bCs/>
          <w:sz w:val="22"/>
          <w:szCs w:val="22"/>
        </w:rPr>
        <w:t>Dom Kultury Stare Babice w</w:t>
      </w:r>
      <w:r w:rsidR="00612A15">
        <w:rPr>
          <w:rFonts w:ascii="Cambria" w:hAnsi="Cambria" w:cs="Calibri"/>
          <w:b/>
          <w:bCs/>
          <w:sz w:val="22"/>
          <w:szCs w:val="22"/>
        </w:rPr>
        <w:t> </w:t>
      </w:r>
      <w:r w:rsidRPr="00AA3646">
        <w:rPr>
          <w:rFonts w:ascii="Cambria" w:hAnsi="Cambria" w:cs="Calibri"/>
          <w:b/>
          <w:bCs/>
          <w:sz w:val="22"/>
          <w:szCs w:val="22"/>
        </w:rPr>
        <w:t xml:space="preserve">Zielonkach-Parceli, ul. Południowa 2a, 05-082 </w:t>
      </w:r>
      <w:r w:rsidR="00DB137E">
        <w:rPr>
          <w:rFonts w:ascii="Cambria" w:hAnsi="Cambria" w:cs="Calibri"/>
          <w:b/>
          <w:bCs/>
          <w:sz w:val="22"/>
          <w:szCs w:val="22"/>
        </w:rPr>
        <w:t>Stare Babice</w:t>
      </w:r>
      <w:r w:rsidR="00612A15">
        <w:rPr>
          <w:rFonts w:ascii="Cambria" w:hAnsi="Cambria" w:cs="Times New Roman"/>
          <w:sz w:val="22"/>
          <w:szCs w:val="22"/>
        </w:rPr>
        <w:t>,</w:t>
      </w:r>
    </w:p>
    <w:p w14:paraId="23D1532A" w14:textId="6BBAE26D" w:rsidR="00A91159" w:rsidRPr="00AA3646" w:rsidRDefault="00A91159" w:rsidP="00612A15">
      <w:pPr>
        <w:widowControl/>
        <w:numPr>
          <w:ilvl w:val="0"/>
          <w:numId w:val="28"/>
        </w:numPr>
        <w:suppressAutoHyphens w:val="0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>dane osobowe będą przetwarzane w celu rozpatrzenia oferty oraz zawarcia umowy na prowadzenie zajęć artystycznych, kulturalnych, edukacyjnych i </w:t>
      </w:r>
      <w:r w:rsidR="007C0977" w:rsidRPr="00AA3646">
        <w:rPr>
          <w:rFonts w:ascii="Cambria" w:hAnsi="Cambria" w:cs="Times New Roman"/>
          <w:sz w:val="22"/>
          <w:szCs w:val="22"/>
        </w:rPr>
        <w:t>ruchowych</w:t>
      </w:r>
      <w:r w:rsidR="007C0977">
        <w:rPr>
          <w:rFonts w:ascii="Cambria" w:hAnsi="Cambria" w:cs="Times New Roman"/>
          <w:sz w:val="22"/>
          <w:szCs w:val="22"/>
        </w:rPr>
        <w:br/>
      </w:r>
      <w:r w:rsidRPr="00AA3646">
        <w:rPr>
          <w:rFonts w:ascii="Cambria" w:hAnsi="Cambria" w:cs="Times New Roman"/>
          <w:sz w:val="22"/>
          <w:szCs w:val="22"/>
        </w:rPr>
        <w:t xml:space="preserve">w sezonie </w:t>
      </w:r>
      <w:r w:rsidR="007C0977" w:rsidRPr="00AA3646">
        <w:rPr>
          <w:rFonts w:ascii="Cambria" w:hAnsi="Cambria" w:cs="Times New Roman"/>
          <w:sz w:val="22"/>
          <w:szCs w:val="22"/>
        </w:rPr>
        <w:t>202</w:t>
      </w:r>
      <w:r w:rsidR="00211DE5">
        <w:rPr>
          <w:rFonts w:ascii="Cambria" w:hAnsi="Cambria" w:cs="Times New Roman"/>
          <w:sz w:val="22"/>
          <w:szCs w:val="22"/>
        </w:rPr>
        <w:t>4</w:t>
      </w:r>
      <w:r w:rsidRPr="00AA3646">
        <w:rPr>
          <w:rFonts w:ascii="Cambria" w:hAnsi="Cambria" w:cs="Times New Roman"/>
          <w:sz w:val="22"/>
          <w:szCs w:val="22"/>
        </w:rPr>
        <w:t>/</w:t>
      </w:r>
      <w:r w:rsidR="007C0977" w:rsidRPr="00AA3646">
        <w:rPr>
          <w:rFonts w:ascii="Cambria" w:hAnsi="Cambria" w:cs="Times New Roman"/>
          <w:sz w:val="22"/>
          <w:szCs w:val="22"/>
        </w:rPr>
        <w:t>202</w:t>
      </w:r>
      <w:r w:rsidR="00211DE5">
        <w:rPr>
          <w:rFonts w:ascii="Cambria" w:hAnsi="Cambria" w:cs="Times New Roman"/>
          <w:sz w:val="22"/>
          <w:szCs w:val="22"/>
        </w:rPr>
        <w:t>5</w:t>
      </w:r>
      <w:r w:rsidR="007C0977" w:rsidRPr="00AA3646">
        <w:rPr>
          <w:rFonts w:ascii="Cambria" w:hAnsi="Cambria" w:cs="Times New Roman"/>
          <w:sz w:val="22"/>
          <w:szCs w:val="22"/>
        </w:rPr>
        <w:t xml:space="preserve"> </w:t>
      </w:r>
      <w:r w:rsidRPr="00AA3646">
        <w:rPr>
          <w:rFonts w:ascii="Cambria" w:hAnsi="Cambria" w:cs="Times New Roman"/>
          <w:sz w:val="22"/>
          <w:szCs w:val="22"/>
        </w:rPr>
        <w:t>w Domu Kultury Stare Babice oraz w celu wykonania obowiązków po stronie Organizatora konkursu wynikających z przepisów prawa</w:t>
      </w:r>
      <w:r w:rsidR="00612A15">
        <w:rPr>
          <w:rFonts w:ascii="Cambria" w:hAnsi="Cambria" w:cs="Times New Roman"/>
          <w:sz w:val="22"/>
          <w:szCs w:val="22"/>
        </w:rPr>
        <w:t>,</w:t>
      </w:r>
    </w:p>
    <w:p w14:paraId="30704248" w14:textId="7A0CF3FA" w:rsidR="00A91159" w:rsidRPr="00AA3646" w:rsidRDefault="00A91159" w:rsidP="00612A15">
      <w:pPr>
        <w:widowControl/>
        <w:numPr>
          <w:ilvl w:val="0"/>
          <w:numId w:val="28"/>
        </w:numPr>
        <w:suppressAutoHyphens w:val="0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>dane osobowe zawarte w ofercie mogą zostać udostępnione innym podmiotom wyłącznie w celach wynikających z przepisów prawa</w:t>
      </w:r>
      <w:r w:rsidR="00612A15">
        <w:rPr>
          <w:rFonts w:ascii="Cambria" w:hAnsi="Cambria" w:cs="Times New Roman"/>
          <w:sz w:val="22"/>
          <w:szCs w:val="22"/>
        </w:rPr>
        <w:t>,</w:t>
      </w:r>
    </w:p>
    <w:p w14:paraId="5DAB9DB2" w14:textId="2B11B8C1" w:rsidR="00A91159" w:rsidRPr="00AA3646" w:rsidRDefault="00A91159" w:rsidP="00612A15">
      <w:pPr>
        <w:widowControl/>
        <w:numPr>
          <w:ilvl w:val="0"/>
          <w:numId w:val="28"/>
        </w:numPr>
        <w:suppressAutoHyphens w:val="0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 xml:space="preserve">dane osobowe będą przechowywane przez okres wynikający z przepisów </w:t>
      </w:r>
      <w:r w:rsidR="007C0977" w:rsidRPr="00AA3646">
        <w:rPr>
          <w:rFonts w:ascii="Cambria" w:hAnsi="Cambria" w:cs="Times New Roman"/>
          <w:sz w:val="22"/>
          <w:szCs w:val="22"/>
        </w:rPr>
        <w:t>prawa</w:t>
      </w:r>
      <w:r w:rsidR="007C0977">
        <w:rPr>
          <w:rFonts w:ascii="Cambria" w:hAnsi="Cambria" w:cs="Times New Roman"/>
          <w:sz w:val="22"/>
          <w:szCs w:val="22"/>
        </w:rPr>
        <w:br/>
      </w:r>
      <w:r w:rsidRPr="00AA3646">
        <w:rPr>
          <w:rFonts w:ascii="Cambria" w:hAnsi="Cambria" w:cs="Times New Roman"/>
          <w:sz w:val="22"/>
          <w:szCs w:val="22"/>
        </w:rPr>
        <w:t>w tym zakresie</w:t>
      </w:r>
      <w:r w:rsidR="00612A15">
        <w:rPr>
          <w:rFonts w:ascii="Cambria" w:hAnsi="Cambria" w:cs="Times New Roman"/>
          <w:sz w:val="22"/>
          <w:szCs w:val="22"/>
        </w:rPr>
        <w:t>,</w:t>
      </w:r>
      <w:r w:rsidRPr="00AA3646">
        <w:rPr>
          <w:rFonts w:ascii="Cambria" w:hAnsi="Cambria" w:cs="Times New Roman"/>
          <w:sz w:val="22"/>
          <w:szCs w:val="22"/>
        </w:rPr>
        <w:t xml:space="preserve"> </w:t>
      </w:r>
    </w:p>
    <w:p w14:paraId="1BCD91D4" w14:textId="37B57B35" w:rsidR="00A91159" w:rsidRPr="00AA3646" w:rsidRDefault="00A91159" w:rsidP="00612A15">
      <w:pPr>
        <w:widowControl/>
        <w:numPr>
          <w:ilvl w:val="0"/>
          <w:numId w:val="28"/>
        </w:numPr>
        <w:suppressAutoHyphens w:val="0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 xml:space="preserve">podanie danych jest dobrowolne, aczkolwiek odmowa ich podania jest równoznaczna z brakiem możliwości udziału w </w:t>
      </w:r>
      <w:r w:rsidR="00612A15">
        <w:rPr>
          <w:rFonts w:ascii="Cambria" w:hAnsi="Cambria" w:cs="Times New Roman"/>
          <w:sz w:val="22"/>
          <w:szCs w:val="22"/>
        </w:rPr>
        <w:t>postępowaniu</w:t>
      </w:r>
      <w:r w:rsidR="00670A0E">
        <w:rPr>
          <w:rFonts w:ascii="Cambria" w:hAnsi="Cambria" w:cs="Times New Roman"/>
          <w:sz w:val="22"/>
          <w:szCs w:val="22"/>
        </w:rPr>
        <w:t>;</w:t>
      </w:r>
    </w:p>
    <w:p w14:paraId="38603587" w14:textId="06B09506" w:rsidR="00A91159" w:rsidRPr="00AA3646" w:rsidRDefault="00A91159" w:rsidP="00612A15">
      <w:pPr>
        <w:widowControl/>
        <w:numPr>
          <w:ilvl w:val="0"/>
          <w:numId w:val="28"/>
        </w:numPr>
        <w:suppressAutoHyphens w:val="0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>zostałem(-am) poinformowany(-a) o prawie dostępu do treści swoich danych osobowych i możliwości ich sprostowania, usunięcia lub ograniczenia przetwarzania oraz prawie wniesienia skargi do Organu Nadzorczego</w:t>
      </w:r>
      <w:r w:rsidR="00612A15">
        <w:rPr>
          <w:rFonts w:ascii="Cambria" w:hAnsi="Cambria" w:cs="Times New Roman"/>
          <w:sz w:val="22"/>
          <w:szCs w:val="22"/>
        </w:rPr>
        <w:t>;</w:t>
      </w:r>
    </w:p>
    <w:p w14:paraId="3FD1B283" w14:textId="77777777" w:rsidR="00612A15" w:rsidRDefault="00A91159" w:rsidP="00612A15">
      <w:pPr>
        <w:pStyle w:val="Akapitzlist1"/>
        <w:numPr>
          <w:ilvl w:val="0"/>
          <w:numId w:val="27"/>
        </w:numPr>
        <w:spacing w:after="0" w:line="240" w:lineRule="auto"/>
        <w:jc w:val="both"/>
        <w:rPr>
          <w:rFonts w:ascii="Cambria" w:hAnsi="Cambria" w:cs="Times New Roman"/>
        </w:rPr>
      </w:pPr>
      <w:r w:rsidRPr="00AA3646">
        <w:rPr>
          <w:rFonts w:ascii="Cambria" w:hAnsi="Cambria" w:cs="Times New Roman"/>
        </w:rPr>
        <w:t xml:space="preserve">zapoznałem(-am) się z treścią </w:t>
      </w:r>
      <w:r w:rsidR="00612A15">
        <w:rPr>
          <w:rFonts w:ascii="Cambria" w:hAnsi="Cambria" w:cs="Times New Roman"/>
        </w:rPr>
        <w:t>zaproszenia</w:t>
      </w:r>
      <w:r w:rsidRPr="00AA3646">
        <w:rPr>
          <w:rFonts w:ascii="Cambria" w:hAnsi="Cambria" w:cs="Times New Roman"/>
        </w:rPr>
        <w:t>, akceptuję jego treść i nie wnoszę do niego żadnych zastrzeżeń</w:t>
      </w:r>
      <w:r w:rsidR="00612A15">
        <w:rPr>
          <w:rFonts w:ascii="Cambria" w:hAnsi="Cambria" w:cs="Times New Roman"/>
        </w:rPr>
        <w:t>;</w:t>
      </w:r>
    </w:p>
    <w:p w14:paraId="32DE8768" w14:textId="24B184DE" w:rsidR="00A91159" w:rsidRPr="00612A15" w:rsidRDefault="00A91159" w:rsidP="00612A15">
      <w:pPr>
        <w:pStyle w:val="Akapitzlist1"/>
        <w:numPr>
          <w:ilvl w:val="0"/>
          <w:numId w:val="27"/>
        </w:numPr>
        <w:spacing w:after="0" w:line="240" w:lineRule="auto"/>
        <w:jc w:val="both"/>
        <w:rPr>
          <w:rFonts w:ascii="Cambria" w:hAnsi="Cambria" w:cs="Times New Roman"/>
        </w:rPr>
      </w:pPr>
      <w:r w:rsidRPr="00612A15">
        <w:rPr>
          <w:rFonts w:ascii="Cambria" w:hAnsi="Cambria" w:cs="Times New Roman"/>
        </w:rPr>
        <w:t xml:space="preserve">wyrażam zgodę na nieodpłatną publikację imienia i nazwiska lub nazwy </w:t>
      </w:r>
      <w:r w:rsidR="00612A15">
        <w:rPr>
          <w:rFonts w:ascii="Cambria" w:hAnsi="Cambria" w:cs="Times New Roman"/>
        </w:rPr>
        <w:t>wykonawcy</w:t>
      </w:r>
      <w:r w:rsidRPr="00612A15">
        <w:rPr>
          <w:rFonts w:ascii="Cambria" w:hAnsi="Cambria" w:cs="Times New Roman"/>
        </w:rPr>
        <w:t xml:space="preserve">/organizacji pozarządowej, danych zawartych w ofercie oraz ewentualnej umowie oraz umieszczania ich w drukowanych materiałach </w:t>
      </w:r>
      <w:r w:rsidR="007C0977" w:rsidRPr="00612A15">
        <w:rPr>
          <w:rFonts w:ascii="Cambria" w:hAnsi="Cambria" w:cs="Times New Roman"/>
        </w:rPr>
        <w:t>promocyjnych</w:t>
      </w:r>
      <w:r w:rsidR="00670A0E" w:rsidRPr="00612A15">
        <w:rPr>
          <w:rFonts w:ascii="Cambria" w:hAnsi="Cambria" w:cs="Times New Roman"/>
        </w:rPr>
        <w:t xml:space="preserve"> </w:t>
      </w:r>
      <w:r w:rsidRPr="00612A15">
        <w:rPr>
          <w:rFonts w:ascii="Cambria" w:hAnsi="Cambria" w:cs="Times New Roman"/>
        </w:rPr>
        <w:t>i informacyjnych oraz rozpowszechnianych w mediach i Internecie</w:t>
      </w:r>
      <w:r w:rsidR="00C873CC">
        <w:rPr>
          <w:rFonts w:ascii="Cambria" w:hAnsi="Cambria" w:cs="Times New Roman"/>
        </w:rPr>
        <w:t>;</w:t>
      </w:r>
    </w:p>
    <w:p w14:paraId="3C95045D" w14:textId="77777777" w:rsidR="00C873CC" w:rsidRDefault="00C873CC" w:rsidP="00C873CC">
      <w:pPr>
        <w:pStyle w:val="Akapitzlist1"/>
        <w:numPr>
          <w:ilvl w:val="0"/>
          <w:numId w:val="27"/>
        </w:numPr>
        <w:spacing w:after="0" w:line="24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u</w:t>
      </w:r>
      <w:r w:rsidR="00A91159" w:rsidRPr="00670A0E">
        <w:rPr>
          <w:rFonts w:ascii="Cambria" w:hAnsi="Cambria" w:cs="Times New Roman"/>
        </w:rPr>
        <w:t>ważam się związan</w:t>
      </w:r>
      <w:r w:rsidR="007C0977" w:rsidRPr="00670A0E">
        <w:rPr>
          <w:rFonts w:ascii="Cambria" w:hAnsi="Cambria" w:cs="Times New Roman"/>
        </w:rPr>
        <w:t>y(-a)</w:t>
      </w:r>
      <w:r w:rsidR="00A91159" w:rsidRPr="00670A0E">
        <w:rPr>
          <w:rFonts w:ascii="Cambria" w:hAnsi="Cambria" w:cs="Times New Roman"/>
        </w:rPr>
        <w:t xml:space="preserve"> niniejszą ofertą przez 60 dni od dnia wyznaczonego jako termin </w:t>
      </w:r>
      <w:r w:rsidR="00265813" w:rsidRPr="00670A0E">
        <w:rPr>
          <w:rFonts w:ascii="Cambria" w:hAnsi="Cambria" w:cs="Times New Roman"/>
        </w:rPr>
        <w:t xml:space="preserve">złożenia </w:t>
      </w:r>
      <w:r w:rsidR="00A91159" w:rsidRPr="00670A0E">
        <w:rPr>
          <w:rFonts w:ascii="Cambria" w:hAnsi="Cambria" w:cs="Times New Roman"/>
        </w:rPr>
        <w:t>ofert</w:t>
      </w:r>
      <w:r w:rsidR="00265813" w:rsidRPr="00670A0E">
        <w:rPr>
          <w:rFonts w:ascii="Cambria" w:hAnsi="Cambria" w:cs="Times New Roman"/>
        </w:rPr>
        <w:t>y</w:t>
      </w:r>
      <w:r>
        <w:rPr>
          <w:rFonts w:ascii="Cambria" w:hAnsi="Cambria" w:cs="Times New Roman"/>
        </w:rPr>
        <w:t>, p</w:t>
      </w:r>
      <w:r w:rsidR="00A91159" w:rsidRPr="00670A0E">
        <w:rPr>
          <w:rFonts w:ascii="Cambria" w:hAnsi="Cambria" w:cs="Times New Roman"/>
        </w:rPr>
        <w:t xml:space="preserve">ozostanie ona dla </w:t>
      </w:r>
      <w:r w:rsidR="00265813" w:rsidRPr="00670A0E">
        <w:rPr>
          <w:rFonts w:ascii="Cambria" w:hAnsi="Cambria" w:cs="Times New Roman"/>
        </w:rPr>
        <w:t xml:space="preserve">mnie </w:t>
      </w:r>
      <w:r w:rsidR="00A91159" w:rsidRPr="00670A0E">
        <w:rPr>
          <w:rFonts w:ascii="Cambria" w:hAnsi="Cambria" w:cs="Times New Roman"/>
        </w:rPr>
        <w:t xml:space="preserve">wiążąca i może być </w:t>
      </w:r>
      <w:r w:rsidR="007C0977" w:rsidRPr="00670A0E">
        <w:rPr>
          <w:rFonts w:ascii="Cambria" w:hAnsi="Cambria" w:cs="Times New Roman"/>
        </w:rPr>
        <w:t>przyjęta</w:t>
      </w:r>
      <w:r w:rsidR="007C0977" w:rsidRPr="00670A0E">
        <w:rPr>
          <w:rFonts w:ascii="Cambria" w:hAnsi="Cambria" w:cs="Times New Roman"/>
        </w:rPr>
        <w:br/>
      </w:r>
      <w:r w:rsidR="00A91159" w:rsidRPr="00670A0E">
        <w:rPr>
          <w:rFonts w:ascii="Cambria" w:hAnsi="Cambria" w:cs="Times New Roman"/>
        </w:rPr>
        <w:t>w każdej chwili przed tą datą</w:t>
      </w:r>
      <w:r>
        <w:rPr>
          <w:rFonts w:ascii="Cambria" w:hAnsi="Cambria"/>
        </w:rPr>
        <w:t>;</w:t>
      </w:r>
    </w:p>
    <w:p w14:paraId="1F1CA588" w14:textId="093AC05E" w:rsidR="00A91159" w:rsidRDefault="00A91159" w:rsidP="00C873CC">
      <w:pPr>
        <w:pStyle w:val="Akapitzlist1"/>
        <w:numPr>
          <w:ilvl w:val="0"/>
          <w:numId w:val="27"/>
        </w:numPr>
        <w:spacing w:after="0" w:line="240" w:lineRule="auto"/>
        <w:jc w:val="both"/>
        <w:rPr>
          <w:rFonts w:ascii="Cambria" w:hAnsi="Cambria" w:cs="Times New Roman"/>
        </w:rPr>
      </w:pPr>
      <w:r w:rsidRPr="00C873CC">
        <w:rPr>
          <w:rFonts w:ascii="Cambria" w:hAnsi="Cambria" w:cs="Times New Roman"/>
        </w:rPr>
        <w:t xml:space="preserve">zapoznałem się z zasadami i warunkami zawartymi w </w:t>
      </w:r>
      <w:r w:rsidR="00C873CC">
        <w:rPr>
          <w:rFonts w:ascii="Cambria" w:hAnsi="Cambria" w:cs="Times New Roman"/>
        </w:rPr>
        <w:t>zaproszeniu</w:t>
      </w:r>
      <w:r w:rsidRPr="00C873CC">
        <w:rPr>
          <w:rFonts w:ascii="Cambria" w:hAnsi="Cambria" w:cs="Times New Roman"/>
        </w:rPr>
        <w:t xml:space="preserve"> i nie wnoszę do nich zastrzeżeń</w:t>
      </w:r>
      <w:r w:rsidR="00C873CC">
        <w:rPr>
          <w:rFonts w:ascii="Cambria" w:hAnsi="Cambria" w:cs="Times New Roman"/>
        </w:rPr>
        <w:t>;</w:t>
      </w:r>
    </w:p>
    <w:p w14:paraId="33D5F703" w14:textId="5CEB7C46" w:rsidR="00AA3646" w:rsidRPr="00C873CC" w:rsidRDefault="00C873CC" w:rsidP="00C873CC">
      <w:pPr>
        <w:pStyle w:val="Akapitzlist1"/>
        <w:numPr>
          <w:ilvl w:val="0"/>
          <w:numId w:val="27"/>
        </w:numPr>
        <w:spacing w:after="0" w:line="24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</w:t>
      </w:r>
      <w:r w:rsidR="00A91159" w:rsidRPr="00C873CC">
        <w:rPr>
          <w:rFonts w:ascii="Cambria" w:hAnsi="Cambria" w:cs="Times New Roman"/>
        </w:rPr>
        <w:t xml:space="preserve"> przypadku wyboru oferty zobowiązuję się do </w:t>
      </w:r>
      <w:r>
        <w:rPr>
          <w:rFonts w:ascii="Cambria" w:hAnsi="Cambria" w:cs="Times New Roman"/>
        </w:rPr>
        <w:t>zawarcia</w:t>
      </w:r>
      <w:r w:rsidR="00A91159" w:rsidRPr="00C873CC">
        <w:rPr>
          <w:rFonts w:ascii="Cambria" w:hAnsi="Cambria" w:cs="Times New Roman"/>
        </w:rPr>
        <w:t xml:space="preserve"> umowy zgodnie z</w:t>
      </w:r>
      <w:r w:rsidR="00265813" w:rsidRPr="00C873CC">
        <w:rPr>
          <w:rFonts w:ascii="Cambria" w:hAnsi="Cambria" w:cs="Times New Roman"/>
        </w:rPr>
        <w:t>e</w:t>
      </w:r>
      <w:r w:rsidR="00A91159" w:rsidRPr="00C873CC">
        <w:rPr>
          <w:rFonts w:ascii="Cambria" w:hAnsi="Cambria" w:cs="Times New Roman"/>
        </w:rPr>
        <w:t xml:space="preserve"> wzorem ustalonym przez </w:t>
      </w:r>
      <w:r>
        <w:rPr>
          <w:rFonts w:ascii="Cambria" w:hAnsi="Cambria" w:cs="Times New Roman"/>
        </w:rPr>
        <w:t>DK Stare Babice</w:t>
      </w:r>
      <w:r w:rsidR="00A91159" w:rsidRPr="00C873CC">
        <w:rPr>
          <w:rFonts w:ascii="Cambria" w:hAnsi="Cambria" w:cs="Times New Roman"/>
        </w:rPr>
        <w:t xml:space="preserve"> w terminie i miejscu przez niego wskazanym.</w:t>
      </w:r>
    </w:p>
    <w:p w14:paraId="0B985172" w14:textId="0E849C7D" w:rsidR="00AA3646" w:rsidRDefault="00AA3646" w:rsidP="009C0989">
      <w:pPr>
        <w:pStyle w:val="Akapitzlist1"/>
        <w:spacing w:after="0" w:line="240" w:lineRule="auto"/>
        <w:jc w:val="both"/>
        <w:rPr>
          <w:rFonts w:ascii="Cambria" w:hAnsi="Cambria" w:cs="Times New Roman"/>
        </w:rPr>
      </w:pPr>
    </w:p>
    <w:p w14:paraId="3FD77E1D" w14:textId="77777777" w:rsidR="00C873CC" w:rsidRDefault="00C873CC" w:rsidP="009C0989">
      <w:pPr>
        <w:pStyle w:val="Akapitzlist1"/>
        <w:spacing w:after="0" w:line="240" w:lineRule="auto"/>
        <w:jc w:val="both"/>
        <w:rPr>
          <w:rFonts w:ascii="Cambria" w:hAnsi="Cambria" w:cs="Times New Roman"/>
        </w:rPr>
      </w:pPr>
    </w:p>
    <w:p w14:paraId="385488AB" w14:textId="77777777" w:rsidR="00C873CC" w:rsidRDefault="00C873CC" w:rsidP="009C0989">
      <w:pPr>
        <w:pStyle w:val="Akapitzlist1"/>
        <w:spacing w:after="0" w:line="240" w:lineRule="auto"/>
        <w:jc w:val="both"/>
        <w:rPr>
          <w:rFonts w:ascii="Cambria" w:hAnsi="Cambria" w:cs="Times New Roman"/>
        </w:rPr>
      </w:pPr>
    </w:p>
    <w:p w14:paraId="2A9AC167" w14:textId="10741D36" w:rsidR="00A91159" w:rsidRPr="00CD44E5" w:rsidRDefault="00A91159" w:rsidP="009C0989">
      <w:pPr>
        <w:pStyle w:val="Akapitzlist1"/>
        <w:spacing w:after="0" w:line="240" w:lineRule="auto"/>
        <w:jc w:val="both"/>
        <w:rPr>
          <w:rFonts w:ascii="Cambria" w:hAnsi="Cambria"/>
        </w:rPr>
      </w:pPr>
      <w:r w:rsidRPr="00AA3646">
        <w:rPr>
          <w:rFonts w:ascii="Cambria" w:hAnsi="Cambria" w:cs="Times New Roman"/>
        </w:rPr>
        <w:t>(Miejscowość i data)</w:t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  <w:t>(Czytelny podpis)</w:t>
      </w:r>
      <w:bookmarkEnd w:id="0"/>
    </w:p>
    <w:sectPr w:rsidR="00A91159" w:rsidRPr="00CD44E5" w:rsidSect="007277C1">
      <w:headerReference w:type="even" r:id="rId10"/>
      <w:headerReference w:type="default" r:id="rId11"/>
      <w:headerReference w:type="first" r:id="rId12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580A59" w14:textId="77777777" w:rsidR="00641CB6" w:rsidRDefault="00641CB6" w:rsidP="00F91B1E">
      <w:r>
        <w:separator/>
      </w:r>
    </w:p>
  </w:endnote>
  <w:endnote w:type="continuationSeparator" w:id="0">
    <w:p w14:paraId="0B59574C" w14:textId="77777777" w:rsidR="00641CB6" w:rsidRDefault="00641CB6" w:rsidP="00F91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5D402D" w14:textId="77777777" w:rsidR="00641CB6" w:rsidRDefault="00641CB6" w:rsidP="00F91B1E">
      <w:r>
        <w:separator/>
      </w:r>
    </w:p>
  </w:footnote>
  <w:footnote w:type="continuationSeparator" w:id="0">
    <w:p w14:paraId="0E00803B" w14:textId="77777777" w:rsidR="00641CB6" w:rsidRDefault="00641CB6" w:rsidP="00F91B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EC5F2" w14:textId="77777777" w:rsidR="00F91B1E" w:rsidRDefault="00000000">
    <w:pPr>
      <w:pStyle w:val="Nagwek"/>
    </w:pPr>
    <w:r>
      <w:rPr>
        <w:noProof/>
      </w:rPr>
      <w:pict w14:anchorId="12D207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802391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wersja ostatn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8381352"/>
      <w:docPartObj>
        <w:docPartGallery w:val="Page Numbers (Top of Page)"/>
        <w:docPartUnique/>
      </w:docPartObj>
    </w:sdtPr>
    <w:sdtContent>
      <w:p w14:paraId="1E39F887" w14:textId="77777777" w:rsidR="004F0B63" w:rsidRDefault="004F0B63" w:rsidP="004F0B63">
        <w:pPr>
          <w:pStyle w:val="Nagwek"/>
          <w:jc w:val="right"/>
        </w:pPr>
        <w:r>
          <w:t xml:space="preserve">Strona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z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3A700DB5" w14:textId="32F495DC" w:rsidR="00F91B1E" w:rsidRDefault="00000000">
    <w:pPr>
      <w:pStyle w:val="Nagwek"/>
    </w:pPr>
    <w:r>
      <w:rPr>
        <w:noProof/>
      </w:rPr>
      <w:pict w14:anchorId="1E7F14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802392" o:spid="_x0000_s1027" type="#_x0000_t75" style="position:absolute;margin-left:-54.55pt;margin-top:-63.6pt;width:595.2pt;height:827.95pt;z-index:-251656192;mso-position-horizontal-relative:margin;mso-position-vertical-relative:margin" o:allowincell="f">
          <v:imagedata r:id="rId1" o:title="papier wersja ostatn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C06C5" w14:textId="77777777" w:rsidR="00F91B1E" w:rsidRDefault="00000000">
    <w:pPr>
      <w:pStyle w:val="Nagwek"/>
    </w:pPr>
    <w:r>
      <w:rPr>
        <w:noProof/>
      </w:rPr>
      <w:pict w14:anchorId="0C4654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802390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wersja ostatn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SimSun"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FC645376"/>
    <w:name w:val="WW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360"/>
        </w:tabs>
        <w:ind w:left="6120" w:hanging="180"/>
      </w:p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8494C884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SimSun" w:hAnsi="Cambria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trike w:val="0"/>
        <w:dstrike w:val="0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E7541DD2"/>
    <w:name w:val="WWNum10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</w:lvl>
  </w:abstractNum>
  <w:abstractNum w:abstractNumId="6" w15:restartNumberingAfterBreak="0">
    <w:nsid w:val="00000007"/>
    <w:multiLevelType w:val="multilevel"/>
    <w:tmpl w:val="D47AFEEE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00000008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B0D2D728"/>
    <w:name w:val="WWNum16"/>
    <w:lvl w:ilvl="0">
      <w:start w:val="1"/>
      <w:numFmt w:val="decimal"/>
      <w:lvlText w:val="%1)"/>
      <w:lvlJc w:val="left"/>
      <w:pPr>
        <w:tabs>
          <w:tab w:val="num" w:pos="0"/>
        </w:tabs>
        <w:ind w:left="1051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71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491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11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31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51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71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091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11" w:hanging="180"/>
      </w:pPr>
    </w:lvl>
  </w:abstractNum>
  <w:abstractNum w:abstractNumId="9" w15:restartNumberingAfterBreak="0">
    <w:nsid w:val="0000000A"/>
    <w:multiLevelType w:val="multilevel"/>
    <w:tmpl w:val="0000000A"/>
    <w:name w:val="WWNum17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764" w:hanging="180"/>
      </w:pPr>
    </w:lvl>
  </w:abstractNum>
  <w:abstractNum w:abstractNumId="10" w15:restartNumberingAfterBreak="0">
    <w:nsid w:val="034C1B0A"/>
    <w:multiLevelType w:val="multilevel"/>
    <w:tmpl w:val="89DC5C56"/>
    <w:lvl w:ilvl="0">
      <w:start w:val="1"/>
      <w:numFmt w:val="lowerLetter"/>
      <w:lvlText w:val="%1)"/>
      <w:lvlJc w:val="left"/>
      <w:pPr>
        <w:tabs>
          <w:tab w:val="num" w:pos="0"/>
        </w:tabs>
        <w:ind w:left="1051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71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491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11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31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51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71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091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11" w:hanging="180"/>
      </w:pPr>
    </w:lvl>
  </w:abstractNum>
  <w:abstractNum w:abstractNumId="11" w15:restartNumberingAfterBreak="0">
    <w:nsid w:val="063D71E2"/>
    <w:multiLevelType w:val="hybridMultilevel"/>
    <w:tmpl w:val="87B004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D0813"/>
    <w:multiLevelType w:val="multilevel"/>
    <w:tmpl w:val="6F6C073E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2C9F0EB1"/>
    <w:multiLevelType w:val="hybridMultilevel"/>
    <w:tmpl w:val="AD8C7FC8"/>
    <w:lvl w:ilvl="0" w:tplc="B8BC823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FA1848"/>
    <w:multiLevelType w:val="hybridMultilevel"/>
    <w:tmpl w:val="4BA67E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256C9"/>
    <w:multiLevelType w:val="hybridMultilevel"/>
    <w:tmpl w:val="A9384C10"/>
    <w:lvl w:ilvl="0" w:tplc="D37843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70804"/>
    <w:multiLevelType w:val="hybridMultilevel"/>
    <w:tmpl w:val="5EF2E00A"/>
    <w:lvl w:ilvl="0" w:tplc="6D3C3572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227A3C"/>
    <w:multiLevelType w:val="hybridMultilevel"/>
    <w:tmpl w:val="28F4663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1477991"/>
    <w:multiLevelType w:val="multilevel"/>
    <w:tmpl w:val="F742349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418261C7"/>
    <w:multiLevelType w:val="hybridMultilevel"/>
    <w:tmpl w:val="9EFEF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9453E2"/>
    <w:multiLevelType w:val="hybridMultilevel"/>
    <w:tmpl w:val="AB20A06E"/>
    <w:lvl w:ilvl="0" w:tplc="2B48EF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E94328"/>
    <w:multiLevelType w:val="multilevel"/>
    <w:tmpl w:val="BFB89658"/>
    <w:lvl w:ilvl="0">
      <w:start w:val="1"/>
      <w:numFmt w:val="decimal"/>
      <w:lvlText w:val="%1)"/>
      <w:lvlJc w:val="left"/>
      <w:pPr>
        <w:tabs>
          <w:tab w:val="num" w:pos="-360"/>
        </w:tabs>
        <w:ind w:left="360" w:hanging="360"/>
      </w:pPr>
      <w:rPr>
        <w:b w:val="0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360"/>
        </w:tabs>
        <w:ind w:left="6120" w:hanging="180"/>
      </w:pPr>
    </w:lvl>
  </w:abstractNum>
  <w:abstractNum w:abstractNumId="22" w15:restartNumberingAfterBreak="0">
    <w:nsid w:val="53215102"/>
    <w:multiLevelType w:val="hybridMultilevel"/>
    <w:tmpl w:val="ED72C6AC"/>
    <w:lvl w:ilvl="0" w:tplc="6B1A1C7A">
      <w:start w:val="2"/>
      <w:numFmt w:val="upperRoman"/>
      <w:lvlText w:val="%1."/>
      <w:lvlJc w:val="left"/>
      <w:pPr>
        <w:ind w:left="1440" w:hanging="72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80C1BBE"/>
    <w:multiLevelType w:val="hybridMultilevel"/>
    <w:tmpl w:val="6212A48A"/>
    <w:lvl w:ilvl="0" w:tplc="EB2A5500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E41416"/>
    <w:multiLevelType w:val="hybridMultilevel"/>
    <w:tmpl w:val="4B2074BA"/>
    <w:lvl w:ilvl="0" w:tplc="23FCF6D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0724E5"/>
    <w:multiLevelType w:val="hybridMultilevel"/>
    <w:tmpl w:val="4432B10A"/>
    <w:lvl w:ilvl="0" w:tplc="61B6DC1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2A4675"/>
    <w:multiLevelType w:val="hybridMultilevel"/>
    <w:tmpl w:val="464098D2"/>
    <w:lvl w:ilvl="0" w:tplc="2350284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173837708">
    <w:abstractNumId w:val="19"/>
  </w:num>
  <w:num w:numId="2" w16cid:durableId="309099094">
    <w:abstractNumId w:val="19"/>
  </w:num>
  <w:num w:numId="3" w16cid:durableId="1611081641">
    <w:abstractNumId w:val="14"/>
  </w:num>
  <w:num w:numId="4" w16cid:durableId="37626890">
    <w:abstractNumId w:val="0"/>
  </w:num>
  <w:num w:numId="5" w16cid:durableId="180122054">
    <w:abstractNumId w:val="1"/>
  </w:num>
  <w:num w:numId="6" w16cid:durableId="277034429">
    <w:abstractNumId w:val="2"/>
  </w:num>
  <w:num w:numId="7" w16cid:durableId="1729569669">
    <w:abstractNumId w:val="3"/>
  </w:num>
  <w:num w:numId="8" w16cid:durableId="328485289">
    <w:abstractNumId w:val="4"/>
  </w:num>
  <w:num w:numId="9" w16cid:durableId="2071148131">
    <w:abstractNumId w:val="5"/>
  </w:num>
  <w:num w:numId="10" w16cid:durableId="1045564012">
    <w:abstractNumId w:val="6"/>
  </w:num>
  <w:num w:numId="11" w16cid:durableId="1912347232">
    <w:abstractNumId w:val="7"/>
  </w:num>
  <w:num w:numId="12" w16cid:durableId="1806965358">
    <w:abstractNumId w:val="8"/>
  </w:num>
  <w:num w:numId="13" w16cid:durableId="1334531339">
    <w:abstractNumId w:val="9"/>
  </w:num>
  <w:num w:numId="14" w16cid:durableId="148325897">
    <w:abstractNumId w:val="24"/>
  </w:num>
  <w:num w:numId="15" w16cid:durableId="1747723701">
    <w:abstractNumId w:val="23"/>
  </w:num>
  <w:num w:numId="16" w16cid:durableId="629212570">
    <w:abstractNumId w:val="22"/>
  </w:num>
  <w:num w:numId="17" w16cid:durableId="1543402229">
    <w:abstractNumId w:val="13"/>
  </w:num>
  <w:num w:numId="18" w16cid:durableId="1425110460">
    <w:abstractNumId w:val="25"/>
  </w:num>
  <w:num w:numId="19" w16cid:durableId="1372607152">
    <w:abstractNumId w:val="26"/>
  </w:num>
  <w:num w:numId="20" w16cid:durableId="977538145">
    <w:abstractNumId w:val="20"/>
  </w:num>
  <w:num w:numId="21" w16cid:durableId="2047169617">
    <w:abstractNumId w:val="15"/>
  </w:num>
  <w:num w:numId="22" w16cid:durableId="128715844">
    <w:abstractNumId w:val="16"/>
  </w:num>
  <w:num w:numId="23" w16cid:durableId="188106546">
    <w:abstractNumId w:val="11"/>
  </w:num>
  <w:num w:numId="24" w16cid:durableId="1598252837">
    <w:abstractNumId w:val="12"/>
  </w:num>
  <w:num w:numId="25" w16cid:durableId="2070422211">
    <w:abstractNumId w:val="10"/>
  </w:num>
  <w:num w:numId="26" w16cid:durableId="1314873181">
    <w:abstractNumId w:val="17"/>
  </w:num>
  <w:num w:numId="27" w16cid:durableId="299267562">
    <w:abstractNumId w:val="21"/>
  </w:num>
  <w:num w:numId="28" w16cid:durableId="19650434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B1E"/>
    <w:rsid w:val="000020A1"/>
    <w:rsid w:val="0001771A"/>
    <w:rsid w:val="000179A8"/>
    <w:rsid w:val="0006650A"/>
    <w:rsid w:val="000725BD"/>
    <w:rsid w:val="00084CCB"/>
    <w:rsid w:val="00087D8F"/>
    <w:rsid w:val="000A09F3"/>
    <w:rsid w:val="000A7E12"/>
    <w:rsid w:val="000C0D6A"/>
    <w:rsid w:val="000F393D"/>
    <w:rsid w:val="001639E4"/>
    <w:rsid w:val="001A468F"/>
    <w:rsid w:val="001A587A"/>
    <w:rsid w:val="001C135A"/>
    <w:rsid w:val="001C262C"/>
    <w:rsid w:val="001C28E6"/>
    <w:rsid w:val="001F167C"/>
    <w:rsid w:val="001F324C"/>
    <w:rsid w:val="001F6FE1"/>
    <w:rsid w:val="00211DE5"/>
    <w:rsid w:val="002257F8"/>
    <w:rsid w:val="00241AC8"/>
    <w:rsid w:val="00245C10"/>
    <w:rsid w:val="00250CD8"/>
    <w:rsid w:val="0025153B"/>
    <w:rsid w:val="00255A01"/>
    <w:rsid w:val="00265813"/>
    <w:rsid w:val="002665C7"/>
    <w:rsid w:val="00296A11"/>
    <w:rsid w:val="002A5587"/>
    <w:rsid w:val="002B6222"/>
    <w:rsid w:val="002C1DE2"/>
    <w:rsid w:val="002C5BC4"/>
    <w:rsid w:val="002E090D"/>
    <w:rsid w:val="002E59BE"/>
    <w:rsid w:val="00300C3E"/>
    <w:rsid w:val="00302E07"/>
    <w:rsid w:val="00312747"/>
    <w:rsid w:val="00312DF5"/>
    <w:rsid w:val="003277B7"/>
    <w:rsid w:val="0035008C"/>
    <w:rsid w:val="00375572"/>
    <w:rsid w:val="00382FC9"/>
    <w:rsid w:val="00382FF1"/>
    <w:rsid w:val="003A4F00"/>
    <w:rsid w:val="003A6D22"/>
    <w:rsid w:val="003B0D7D"/>
    <w:rsid w:val="003B6916"/>
    <w:rsid w:val="003C5B26"/>
    <w:rsid w:val="003E5281"/>
    <w:rsid w:val="003E621D"/>
    <w:rsid w:val="003F0A7A"/>
    <w:rsid w:val="0042435A"/>
    <w:rsid w:val="004325A3"/>
    <w:rsid w:val="004361E2"/>
    <w:rsid w:val="00445356"/>
    <w:rsid w:val="0045206C"/>
    <w:rsid w:val="004535D0"/>
    <w:rsid w:val="00480066"/>
    <w:rsid w:val="00493A0C"/>
    <w:rsid w:val="004D495F"/>
    <w:rsid w:val="004E40F3"/>
    <w:rsid w:val="004F0B63"/>
    <w:rsid w:val="004F3B68"/>
    <w:rsid w:val="004F4947"/>
    <w:rsid w:val="004F4BDE"/>
    <w:rsid w:val="00500ABA"/>
    <w:rsid w:val="00521176"/>
    <w:rsid w:val="00521BCC"/>
    <w:rsid w:val="00533BB8"/>
    <w:rsid w:val="00535AB7"/>
    <w:rsid w:val="0054778F"/>
    <w:rsid w:val="00565047"/>
    <w:rsid w:val="00570152"/>
    <w:rsid w:val="00581D18"/>
    <w:rsid w:val="005A68BC"/>
    <w:rsid w:val="005C4D3F"/>
    <w:rsid w:val="005C576C"/>
    <w:rsid w:val="005E4D29"/>
    <w:rsid w:val="005E66FD"/>
    <w:rsid w:val="005F2BA5"/>
    <w:rsid w:val="00600039"/>
    <w:rsid w:val="00612A15"/>
    <w:rsid w:val="00612EC1"/>
    <w:rsid w:val="00613040"/>
    <w:rsid w:val="00634D79"/>
    <w:rsid w:val="00641CB6"/>
    <w:rsid w:val="00645334"/>
    <w:rsid w:val="00670A0E"/>
    <w:rsid w:val="00681000"/>
    <w:rsid w:val="006A0020"/>
    <w:rsid w:val="006C6CE5"/>
    <w:rsid w:val="006D3A57"/>
    <w:rsid w:val="006D7EBA"/>
    <w:rsid w:val="00701E24"/>
    <w:rsid w:val="007223DF"/>
    <w:rsid w:val="007277C1"/>
    <w:rsid w:val="00736AAC"/>
    <w:rsid w:val="00750C86"/>
    <w:rsid w:val="00756CCF"/>
    <w:rsid w:val="00764244"/>
    <w:rsid w:val="00767CB3"/>
    <w:rsid w:val="00775C6B"/>
    <w:rsid w:val="00790EEA"/>
    <w:rsid w:val="007C0977"/>
    <w:rsid w:val="007C4617"/>
    <w:rsid w:val="007F46D3"/>
    <w:rsid w:val="007F574E"/>
    <w:rsid w:val="007F6BE7"/>
    <w:rsid w:val="00805D86"/>
    <w:rsid w:val="008125A3"/>
    <w:rsid w:val="00817866"/>
    <w:rsid w:val="00821B80"/>
    <w:rsid w:val="0082352B"/>
    <w:rsid w:val="008330D1"/>
    <w:rsid w:val="00842DFA"/>
    <w:rsid w:val="008533A5"/>
    <w:rsid w:val="0086430F"/>
    <w:rsid w:val="00865738"/>
    <w:rsid w:val="00865931"/>
    <w:rsid w:val="008716AB"/>
    <w:rsid w:val="00876E45"/>
    <w:rsid w:val="00886BB1"/>
    <w:rsid w:val="00892E48"/>
    <w:rsid w:val="008A0D65"/>
    <w:rsid w:val="00902F2F"/>
    <w:rsid w:val="0090378F"/>
    <w:rsid w:val="00907EC8"/>
    <w:rsid w:val="00907FE4"/>
    <w:rsid w:val="009446DF"/>
    <w:rsid w:val="00946C63"/>
    <w:rsid w:val="00954B30"/>
    <w:rsid w:val="00956AA3"/>
    <w:rsid w:val="00965C51"/>
    <w:rsid w:val="009801BE"/>
    <w:rsid w:val="009C0989"/>
    <w:rsid w:val="009C6439"/>
    <w:rsid w:val="009D7D7A"/>
    <w:rsid w:val="00A07D6B"/>
    <w:rsid w:val="00A1156F"/>
    <w:rsid w:val="00A30E4E"/>
    <w:rsid w:val="00A31FD3"/>
    <w:rsid w:val="00A322D6"/>
    <w:rsid w:val="00A5084A"/>
    <w:rsid w:val="00A6589A"/>
    <w:rsid w:val="00A75CFC"/>
    <w:rsid w:val="00A841E2"/>
    <w:rsid w:val="00A91159"/>
    <w:rsid w:val="00A924DD"/>
    <w:rsid w:val="00AA3646"/>
    <w:rsid w:val="00AA4DF2"/>
    <w:rsid w:val="00AA50BD"/>
    <w:rsid w:val="00AA6FFF"/>
    <w:rsid w:val="00AB1851"/>
    <w:rsid w:val="00AB7EFC"/>
    <w:rsid w:val="00AC0A68"/>
    <w:rsid w:val="00AE2DFC"/>
    <w:rsid w:val="00AF3014"/>
    <w:rsid w:val="00AF45A0"/>
    <w:rsid w:val="00AF5C78"/>
    <w:rsid w:val="00B42C95"/>
    <w:rsid w:val="00B54652"/>
    <w:rsid w:val="00B82A0A"/>
    <w:rsid w:val="00BA0AEB"/>
    <w:rsid w:val="00BA14F7"/>
    <w:rsid w:val="00BA6F72"/>
    <w:rsid w:val="00BD554B"/>
    <w:rsid w:val="00BD6D39"/>
    <w:rsid w:val="00BE45A3"/>
    <w:rsid w:val="00BF1415"/>
    <w:rsid w:val="00BF1B6D"/>
    <w:rsid w:val="00C052DC"/>
    <w:rsid w:val="00C2051A"/>
    <w:rsid w:val="00C236E7"/>
    <w:rsid w:val="00C315AC"/>
    <w:rsid w:val="00C34D6C"/>
    <w:rsid w:val="00C57FC5"/>
    <w:rsid w:val="00C627CE"/>
    <w:rsid w:val="00C72047"/>
    <w:rsid w:val="00C8703E"/>
    <w:rsid w:val="00C873CC"/>
    <w:rsid w:val="00C97C1C"/>
    <w:rsid w:val="00CC50B0"/>
    <w:rsid w:val="00CD0F2F"/>
    <w:rsid w:val="00CD44E5"/>
    <w:rsid w:val="00CE13A3"/>
    <w:rsid w:val="00CF0010"/>
    <w:rsid w:val="00D25F1D"/>
    <w:rsid w:val="00D33E3A"/>
    <w:rsid w:val="00D539F9"/>
    <w:rsid w:val="00D6161E"/>
    <w:rsid w:val="00D92631"/>
    <w:rsid w:val="00DB12FB"/>
    <w:rsid w:val="00DB137E"/>
    <w:rsid w:val="00DB38C7"/>
    <w:rsid w:val="00DB59EA"/>
    <w:rsid w:val="00DD0FCB"/>
    <w:rsid w:val="00DE1F21"/>
    <w:rsid w:val="00DF1B0F"/>
    <w:rsid w:val="00E039E0"/>
    <w:rsid w:val="00E3661D"/>
    <w:rsid w:val="00E61EA5"/>
    <w:rsid w:val="00E62BE8"/>
    <w:rsid w:val="00E66938"/>
    <w:rsid w:val="00E76428"/>
    <w:rsid w:val="00E92762"/>
    <w:rsid w:val="00EA6D8E"/>
    <w:rsid w:val="00EB0AFE"/>
    <w:rsid w:val="00EB432E"/>
    <w:rsid w:val="00EC5032"/>
    <w:rsid w:val="00ED784C"/>
    <w:rsid w:val="00F03542"/>
    <w:rsid w:val="00F32363"/>
    <w:rsid w:val="00F32733"/>
    <w:rsid w:val="00F74144"/>
    <w:rsid w:val="00F91314"/>
    <w:rsid w:val="00F91B1E"/>
    <w:rsid w:val="00FA506E"/>
    <w:rsid w:val="00FB2A1D"/>
    <w:rsid w:val="00FB57F0"/>
    <w:rsid w:val="00FC388A"/>
    <w:rsid w:val="00FC54BC"/>
    <w:rsid w:val="00FD1A48"/>
    <w:rsid w:val="00FD1DBC"/>
    <w:rsid w:val="00FD7BD5"/>
    <w:rsid w:val="00FE36C9"/>
    <w:rsid w:val="00FF2002"/>
    <w:rsid w:val="00FF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76B848"/>
  <w15:docId w15:val="{EB2A8D7C-6C31-4657-9E78-BAE78C468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388A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1B1E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F91B1E"/>
  </w:style>
  <w:style w:type="paragraph" w:styleId="Stopka">
    <w:name w:val="footer"/>
    <w:basedOn w:val="Normalny"/>
    <w:link w:val="StopkaZnak"/>
    <w:uiPriority w:val="99"/>
    <w:unhideWhenUsed/>
    <w:rsid w:val="00F91B1E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F91B1E"/>
  </w:style>
  <w:style w:type="character" w:styleId="Uwydatnienie">
    <w:name w:val="Emphasis"/>
    <w:qFormat/>
    <w:rsid w:val="00FC388A"/>
    <w:rPr>
      <w:i/>
      <w:iCs/>
    </w:rPr>
  </w:style>
  <w:style w:type="paragraph" w:customStyle="1" w:styleId="Standard">
    <w:name w:val="Standard"/>
    <w:rsid w:val="00DD0FC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DB59EA"/>
    <w:pPr>
      <w:ind w:left="720"/>
      <w:contextualSpacing/>
    </w:pPr>
    <w:rPr>
      <w:rFonts w:cs="Mangal"/>
      <w:szCs w:val="21"/>
    </w:rPr>
  </w:style>
  <w:style w:type="character" w:styleId="Hipercze">
    <w:name w:val="Hyperlink"/>
    <w:rsid w:val="00A91159"/>
    <w:rPr>
      <w:color w:val="0563C1"/>
      <w:u w:val="single"/>
    </w:rPr>
  </w:style>
  <w:style w:type="paragraph" w:customStyle="1" w:styleId="Akapitzlist1">
    <w:name w:val="Akapit z listą1"/>
    <w:basedOn w:val="Normalny"/>
    <w:rsid w:val="00A91159"/>
    <w:pPr>
      <w:widowControl/>
      <w:suppressAutoHyphens w:val="0"/>
      <w:spacing w:after="160" w:line="259" w:lineRule="auto"/>
      <w:ind w:left="720"/>
    </w:pPr>
    <w:rPr>
      <w:rFonts w:ascii="Calibri" w:hAnsi="Calibri"/>
      <w:sz w:val="22"/>
      <w:szCs w:val="22"/>
      <w:lang w:eastAsia="ar-SA" w:bidi="ar-SA"/>
    </w:rPr>
  </w:style>
  <w:style w:type="paragraph" w:styleId="Poprawka">
    <w:name w:val="Revision"/>
    <w:hidden/>
    <w:uiPriority w:val="99"/>
    <w:semiHidden/>
    <w:rsid w:val="00FC54BC"/>
    <w:pPr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0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@domkultury-starebabic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onkurs@domkultury-starebabice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BF688-49DC-4D54-8793-A4EC41671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2009</Words>
  <Characters>12056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 Kultury Stare Babice Dom Kultury Stare Babice</dc:creator>
  <cp:keywords/>
  <dc:description/>
  <cp:lastModifiedBy>20 Uczestnik 3</cp:lastModifiedBy>
  <cp:revision>5</cp:revision>
  <cp:lastPrinted>2024-05-14T09:57:00Z</cp:lastPrinted>
  <dcterms:created xsi:type="dcterms:W3CDTF">2024-06-03T09:34:00Z</dcterms:created>
  <dcterms:modified xsi:type="dcterms:W3CDTF">2024-06-12T06:32:00Z</dcterms:modified>
</cp:coreProperties>
</file>