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9ADD38" w14:textId="77777777" w:rsidR="00A91159" w:rsidRPr="00D45E30" w:rsidRDefault="00A91159" w:rsidP="00A91159">
      <w:pPr>
        <w:spacing w:line="360" w:lineRule="auto"/>
        <w:rPr>
          <w:rFonts w:ascii="Cambria" w:hAnsi="Cambria"/>
          <w:sz w:val="22"/>
          <w:szCs w:val="22"/>
        </w:rPr>
      </w:pPr>
    </w:p>
    <w:p w14:paraId="222599FE" w14:textId="7A3E5767" w:rsidR="00A91159" w:rsidRPr="00C2051A" w:rsidRDefault="00A91159" w:rsidP="00A91159">
      <w:pPr>
        <w:spacing w:line="360" w:lineRule="auto"/>
        <w:jc w:val="center"/>
        <w:rPr>
          <w:rFonts w:ascii="Cambria" w:hAnsi="Cambria"/>
          <w:color w:val="FF0000"/>
          <w:sz w:val="22"/>
          <w:szCs w:val="22"/>
        </w:rPr>
      </w:pPr>
      <w:r w:rsidRPr="00D45E30">
        <w:rPr>
          <w:rFonts w:ascii="Cambria" w:hAnsi="Cambria"/>
          <w:sz w:val="22"/>
          <w:szCs w:val="22"/>
        </w:rPr>
        <w:t xml:space="preserve">                                                                                           Zielonki-Par</w:t>
      </w:r>
      <w:r w:rsidRPr="005E66FD">
        <w:rPr>
          <w:rFonts w:ascii="Cambria" w:hAnsi="Cambria"/>
          <w:sz w:val="22"/>
          <w:szCs w:val="22"/>
        </w:rPr>
        <w:t xml:space="preserve">cela, dnia </w:t>
      </w:r>
      <w:r w:rsidR="00C2051A" w:rsidRPr="005E66FD">
        <w:rPr>
          <w:rFonts w:ascii="Cambria" w:hAnsi="Cambria"/>
          <w:sz w:val="22"/>
          <w:szCs w:val="22"/>
        </w:rPr>
        <w:t>1</w:t>
      </w:r>
      <w:r w:rsidR="005E66FD" w:rsidRPr="005E66FD">
        <w:rPr>
          <w:rFonts w:ascii="Cambria" w:hAnsi="Cambria"/>
          <w:sz w:val="22"/>
          <w:szCs w:val="22"/>
        </w:rPr>
        <w:t>9</w:t>
      </w:r>
      <w:r w:rsidRPr="005E66FD">
        <w:rPr>
          <w:rFonts w:ascii="Cambria" w:hAnsi="Cambria"/>
          <w:sz w:val="22"/>
          <w:szCs w:val="22"/>
        </w:rPr>
        <w:t>.05.202</w:t>
      </w:r>
      <w:r w:rsidR="00C2051A" w:rsidRPr="005E66FD">
        <w:rPr>
          <w:rFonts w:ascii="Cambria" w:hAnsi="Cambria"/>
          <w:sz w:val="22"/>
          <w:szCs w:val="22"/>
        </w:rPr>
        <w:t>2</w:t>
      </w:r>
      <w:r w:rsidRPr="005E66FD">
        <w:rPr>
          <w:rFonts w:ascii="Cambria" w:hAnsi="Cambria"/>
          <w:sz w:val="22"/>
          <w:szCs w:val="22"/>
        </w:rPr>
        <w:t xml:space="preserve"> r.</w:t>
      </w:r>
    </w:p>
    <w:p w14:paraId="17916770" w14:textId="77777777" w:rsidR="00A91159" w:rsidRPr="00D45E30" w:rsidRDefault="00A91159" w:rsidP="00A91159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4039F613" w14:textId="7443F01C" w:rsidR="00A91159" w:rsidRPr="00D45E30" w:rsidRDefault="00A91159" w:rsidP="00A91159">
      <w:pPr>
        <w:spacing w:line="360" w:lineRule="auto"/>
        <w:jc w:val="center"/>
        <w:rPr>
          <w:rFonts w:ascii="Cambria" w:hAnsi="Cambria"/>
          <w:sz w:val="22"/>
          <w:szCs w:val="22"/>
        </w:rPr>
      </w:pPr>
      <w:r w:rsidRPr="00D45E30">
        <w:rPr>
          <w:rFonts w:ascii="Cambria" w:hAnsi="Cambria"/>
          <w:sz w:val="22"/>
          <w:szCs w:val="22"/>
        </w:rPr>
        <w:t>Dyrektor Domu Kultury Stare Babice (dalej jako „</w:t>
      </w:r>
      <w:r w:rsidRPr="00D45E30">
        <w:rPr>
          <w:rFonts w:ascii="Cambria" w:hAnsi="Cambria"/>
          <w:b/>
          <w:bCs/>
          <w:sz w:val="22"/>
          <w:szCs w:val="22"/>
        </w:rPr>
        <w:t>DK Stare Babice</w:t>
      </w:r>
      <w:r w:rsidRPr="00D45E30">
        <w:rPr>
          <w:rFonts w:ascii="Cambria" w:hAnsi="Cambria"/>
          <w:sz w:val="22"/>
          <w:szCs w:val="22"/>
        </w:rPr>
        <w:t>”, „</w:t>
      </w:r>
      <w:r w:rsidRPr="00D45E30">
        <w:rPr>
          <w:rFonts w:ascii="Cambria" w:hAnsi="Cambria"/>
          <w:b/>
          <w:bCs/>
          <w:sz w:val="22"/>
          <w:szCs w:val="22"/>
        </w:rPr>
        <w:t>Organizator</w:t>
      </w:r>
      <w:r w:rsidRPr="00D45E30">
        <w:rPr>
          <w:rFonts w:ascii="Cambria" w:hAnsi="Cambria"/>
          <w:sz w:val="22"/>
          <w:szCs w:val="22"/>
        </w:rPr>
        <w:t>”)</w:t>
      </w:r>
      <w:r w:rsidRPr="00D45E30">
        <w:rPr>
          <w:rFonts w:ascii="Cambria" w:hAnsi="Cambria"/>
          <w:sz w:val="22"/>
          <w:szCs w:val="22"/>
        </w:rPr>
        <w:br/>
        <w:t xml:space="preserve">ogłasza Konkurs ofert na prowadzenie zajęć artystycznych, kulturalnych, edukacyjnych, ruchowych i innych w sezonie </w:t>
      </w:r>
      <w:r w:rsidRPr="00C2051A">
        <w:rPr>
          <w:rFonts w:ascii="Cambria" w:hAnsi="Cambria"/>
          <w:color w:val="000000" w:themeColor="text1"/>
          <w:sz w:val="22"/>
          <w:szCs w:val="22"/>
        </w:rPr>
        <w:t>202</w:t>
      </w:r>
      <w:r w:rsidR="00C2051A" w:rsidRPr="00C2051A">
        <w:rPr>
          <w:rFonts w:ascii="Cambria" w:hAnsi="Cambria"/>
          <w:color w:val="000000" w:themeColor="text1"/>
          <w:sz w:val="22"/>
          <w:szCs w:val="22"/>
        </w:rPr>
        <w:t>2</w:t>
      </w:r>
      <w:r w:rsidRPr="00C2051A">
        <w:rPr>
          <w:rFonts w:ascii="Cambria" w:hAnsi="Cambria"/>
          <w:color w:val="000000" w:themeColor="text1"/>
          <w:sz w:val="22"/>
          <w:szCs w:val="22"/>
        </w:rPr>
        <w:t>/202</w:t>
      </w:r>
      <w:r w:rsidR="00C2051A" w:rsidRPr="00C2051A">
        <w:rPr>
          <w:rFonts w:ascii="Cambria" w:hAnsi="Cambria"/>
          <w:color w:val="000000" w:themeColor="text1"/>
          <w:sz w:val="22"/>
          <w:szCs w:val="22"/>
        </w:rPr>
        <w:t>3</w:t>
      </w:r>
      <w:r w:rsidRPr="00C2051A">
        <w:rPr>
          <w:rFonts w:ascii="Cambria" w:hAnsi="Cambria"/>
          <w:color w:val="000000" w:themeColor="text1"/>
          <w:sz w:val="22"/>
          <w:szCs w:val="22"/>
        </w:rPr>
        <w:t xml:space="preserve"> (</w:t>
      </w:r>
      <w:r w:rsidRPr="00D45E30">
        <w:rPr>
          <w:rFonts w:ascii="Cambria" w:hAnsi="Cambria"/>
          <w:sz w:val="22"/>
          <w:szCs w:val="22"/>
        </w:rPr>
        <w:t>dalej jako „</w:t>
      </w:r>
      <w:r w:rsidRPr="00D45E30">
        <w:rPr>
          <w:rFonts w:ascii="Cambria" w:hAnsi="Cambria"/>
          <w:b/>
          <w:bCs/>
          <w:sz w:val="22"/>
          <w:szCs w:val="22"/>
        </w:rPr>
        <w:t>Konkurs”</w:t>
      </w:r>
      <w:r w:rsidRPr="00D45E30">
        <w:rPr>
          <w:rFonts w:ascii="Cambria" w:hAnsi="Cambria"/>
          <w:sz w:val="22"/>
          <w:szCs w:val="22"/>
        </w:rPr>
        <w:t>).</w:t>
      </w:r>
    </w:p>
    <w:p w14:paraId="0AA20E33" w14:textId="77777777" w:rsidR="00A91159" w:rsidRPr="00D45E30" w:rsidRDefault="00A91159" w:rsidP="00A91159">
      <w:pPr>
        <w:spacing w:line="360" w:lineRule="auto"/>
        <w:jc w:val="both"/>
        <w:rPr>
          <w:rFonts w:ascii="Cambria" w:hAnsi="Cambria"/>
          <w:sz w:val="22"/>
          <w:szCs w:val="22"/>
        </w:rPr>
      </w:pPr>
    </w:p>
    <w:p w14:paraId="06075F19" w14:textId="77777777" w:rsidR="00A91159" w:rsidRPr="00D45E30" w:rsidRDefault="00A91159" w:rsidP="00A91159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  <w:r w:rsidRPr="00D45E30">
        <w:rPr>
          <w:rFonts w:ascii="Cambria" w:hAnsi="Cambria"/>
          <w:b/>
          <w:sz w:val="22"/>
          <w:szCs w:val="22"/>
        </w:rPr>
        <w:t>REGULAMIN KONKURSU</w:t>
      </w:r>
    </w:p>
    <w:p w14:paraId="63D7E7C5" w14:textId="77777777" w:rsidR="00A91159" w:rsidRPr="00D45E30" w:rsidRDefault="00A91159" w:rsidP="00A91159">
      <w:pPr>
        <w:spacing w:line="360" w:lineRule="auto"/>
        <w:jc w:val="center"/>
        <w:rPr>
          <w:rFonts w:ascii="Cambria" w:hAnsi="Cambria"/>
          <w:b/>
          <w:sz w:val="22"/>
          <w:szCs w:val="22"/>
        </w:rPr>
      </w:pPr>
    </w:p>
    <w:p w14:paraId="6CE3586A" w14:textId="77777777" w:rsidR="00A91159" w:rsidRPr="00D45E30" w:rsidRDefault="00A91159" w:rsidP="00A91159">
      <w:pPr>
        <w:spacing w:line="360" w:lineRule="auto"/>
        <w:rPr>
          <w:rFonts w:ascii="Cambria" w:hAnsi="Cambria"/>
          <w:b/>
          <w:bCs/>
        </w:rPr>
      </w:pPr>
      <w:r w:rsidRPr="00D45E30">
        <w:rPr>
          <w:rFonts w:ascii="Cambria" w:hAnsi="Cambria"/>
          <w:b/>
          <w:sz w:val="22"/>
          <w:szCs w:val="22"/>
        </w:rPr>
        <w:t>I. WARUNKI UCZESTNICTWA</w:t>
      </w:r>
    </w:p>
    <w:p w14:paraId="68C3D144" w14:textId="77777777" w:rsidR="00A91159" w:rsidRPr="00D45E30" w:rsidRDefault="00A91159" w:rsidP="00A91159">
      <w:pPr>
        <w:pStyle w:val="Akapitzlist1"/>
        <w:numPr>
          <w:ilvl w:val="0"/>
          <w:numId w:val="11"/>
        </w:numPr>
        <w:spacing w:line="360" w:lineRule="auto"/>
        <w:ind w:left="567" w:hanging="283"/>
        <w:jc w:val="both"/>
        <w:rPr>
          <w:rFonts w:ascii="Cambria" w:hAnsi="Cambria"/>
        </w:rPr>
      </w:pPr>
      <w:r w:rsidRPr="00D45E30">
        <w:rPr>
          <w:rFonts w:ascii="Cambria" w:hAnsi="Cambria"/>
          <w:b/>
          <w:bCs/>
        </w:rPr>
        <w:t xml:space="preserve">Uczestnikiem Konkursu </w:t>
      </w:r>
      <w:r w:rsidRPr="00D45E30">
        <w:rPr>
          <w:rFonts w:ascii="Cambria" w:hAnsi="Cambria"/>
        </w:rPr>
        <w:t>może być osoba prawna, organizacja pozarządowa oraz osoba fizyczna.</w:t>
      </w:r>
    </w:p>
    <w:p w14:paraId="3B401A29" w14:textId="7C347250" w:rsidR="00A91159" w:rsidRPr="00D45E30" w:rsidRDefault="00A91159" w:rsidP="00A91159">
      <w:pPr>
        <w:pStyle w:val="Akapitzlist1"/>
        <w:numPr>
          <w:ilvl w:val="0"/>
          <w:numId w:val="11"/>
        </w:numPr>
        <w:spacing w:line="360" w:lineRule="auto"/>
        <w:ind w:left="567" w:hanging="283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Uczestnik przystępuje do Konkursu poprzez przesłanie </w:t>
      </w:r>
      <w:r w:rsidRPr="00D45E30">
        <w:rPr>
          <w:rFonts w:ascii="Cambria" w:hAnsi="Cambria"/>
          <w:u w:val="single"/>
        </w:rPr>
        <w:t>kompletu</w:t>
      </w:r>
      <w:r w:rsidR="00C2051A">
        <w:rPr>
          <w:rFonts w:ascii="Cambria" w:hAnsi="Cambria"/>
          <w:u w:val="single"/>
        </w:rPr>
        <w:t xml:space="preserve"> </w:t>
      </w:r>
      <w:r w:rsidRPr="00D45E30">
        <w:rPr>
          <w:rFonts w:ascii="Cambria" w:hAnsi="Cambria"/>
          <w:u w:val="single"/>
        </w:rPr>
        <w:t xml:space="preserve">poprawnie wypełnionych oraz podpisanych </w:t>
      </w:r>
      <w:r w:rsidRPr="00D45E30">
        <w:rPr>
          <w:rFonts w:ascii="Cambria" w:hAnsi="Cambria"/>
          <w:b/>
          <w:bCs/>
        </w:rPr>
        <w:t xml:space="preserve">dokumentów </w:t>
      </w:r>
      <w:r w:rsidRPr="00D45E30">
        <w:rPr>
          <w:rFonts w:ascii="Cambria" w:hAnsi="Cambria"/>
        </w:rPr>
        <w:t>tj.:</w:t>
      </w:r>
    </w:p>
    <w:p w14:paraId="2538656C" w14:textId="77777777" w:rsidR="00A91159" w:rsidRPr="00D45E30" w:rsidRDefault="00A91159" w:rsidP="00A91159">
      <w:pPr>
        <w:pStyle w:val="Akapitzlist1"/>
        <w:numPr>
          <w:ilvl w:val="0"/>
          <w:numId w:val="4"/>
        </w:numPr>
        <w:spacing w:line="360" w:lineRule="auto"/>
        <w:ind w:left="993" w:hanging="426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wypełnionego </w:t>
      </w:r>
      <w:r w:rsidRPr="00D45E30">
        <w:rPr>
          <w:rFonts w:ascii="Cambria" w:hAnsi="Cambria"/>
          <w:b/>
          <w:bCs/>
        </w:rPr>
        <w:t xml:space="preserve">formularza oferty </w:t>
      </w:r>
      <w:r w:rsidRPr="00D45E30">
        <w:rPr>
          <w:rFonts w:ascii="Cambria" w:hAnsi="Cambria"/>
        </w:rPr>
        <w:t xml:space="preserve">na prowadzenie zajęć poprzez podpisanie na ostatniej stronie i parafowanie na każdej ze stron, przez uprawnionego do występowania w imieniu Uczestnika przedstawiciela lub pełnomocnika. </w:t>
      </w:r>
    </w:p>
    <w:p w14:paraId="7F97A17E" w14:textId="77777777" w:rsidR="00A91159" w:rsidRPr="00D45E30" w:rsidRDefault="00A91159" w:rsidP="00A91159">
      <w:pPr>
        <w:pStyle w:val="Akapitzlist1"/>
        <w:spacing w:line="360" w:lineRule="auto"/>
        <w:ind w:left="993"/>
        <w:jc w:val="both"/>
        <w:rPr>
          <w:rFonts w:ascii="Cambria" w:hAnsi="Cambria"/>
          <w:u w:val="single"/>
        </w:rPr>
      </w:pPr>
      <w:r w:rsidRPr="00D45E30">
        <w:rPr>
          <w:rFonts w:ascii="Cambria" w:hAnsi="Cambria"/>
        </w:rPr>
        <w:t>W przypadku, gdy w imieniu Uczestnika działa przedstawiciel lub pełnomocnik, należy do formularza oferty dołączyć oryginał lub notarialnie poświadczone pełnomocnictwo.</w:t>
      </w:r>
    </w:p>
    <w:p w14:paraId="771B66FD" w14:textId="77777777" w:rsidR="00A91159" w:rsidRPr="00D45E30" w:rsidRDefault="00A91159" w:rsidP="00A91159">
      <w:pPr>
        <w:pStyle w:val="Akapitzlist1"/>
        <w:spacing w:line="360" w:lineRule="auto"/>
        <w:ind w:left="993"/>
        <w:jc w:val="both"/>
        <w:rPr>
          <w:rFonts w:ascii="Cambria" w:hAnsi="Cambria"/>
        </w:rPr>
      </w:pPr>
      <w:r w:rsidRPr="00D45E30">
        <w:rPr>
          <w:rFonts w:ascii="Cambria" w:hAnsi="Cambria"/>
          <w:u w:val="single"/>
        </w:rPr>
        <w:t>Uwaga: w przypadku składania ofert na więcej niż 1 zajęcia, tabelę zawartą we wzorze formularza oferty należy uzupełnić dla każdych zajęć oddzielnie.</w:t>
      </w:r>
    </w:p>
    <w:p w14:paraId="714B00CD" w14:textId="77777777" w:rsidR="00A91159" w:rsidRPr="00D45E30" w:rsidRDefault="00A91159" w:rsidP="00A91159">
      <w:pPr>
        <w:pStyle w:val="Akapitzlist1"/>
        <w:numPr>
          <w:ilvl w:val="0"/>
          <w:numId w:val="4"/>
        </w:numPr>
        <w:spacing w:line="360" w:lineRule="auto"/>
        <w:ind w:left="993" w:hanging="426"/>
        <w:jc w:val="both"/>
        <w:rPr>
          <w:rFonts w:ascii="Cambria" w:hAnsi="Cambria"/>
          <w:u w:val="single"/>
        </w:rPr>
      </w:pPr>
      <w:r w:rsidRPr="00D45E30">
        <w:rPr>
          <w:rFonts w:ascii="Cambria" w:hAnsi="Cambria"/>
        </w:rPr>
        <w:t xml:space="preserve">dokumentów aplikacyjnych (CV) instruktora/ów. </w:t>
      </w:r>
    </w:p>
    <w:p w14:paraId="656AB347" w14:textId="77777777" w:rsidR="00A91159" w:rsidRPr="00D45E30" w:rsidRDefault="00A91159" w:rsidP="00A91159">
      <w:pPr>
        <w:pStyle w:val="Akapitzlist1"/>
        <w:spacing w:line="360" w:lineRule="auto"/>
        <w:ind w:left="993"/>
        <w:jc w:val="both"/>
        <w:rPr>
          <w:rFonts w:ascii="Cambria" w:hAnsi="Cambria"/>
          <w:b/>
        </w:rPr>
      </w:pPr>
      <w:r w:rsidRPr="00D45E30">
        <w:rPr>
          <w:rFonts w:ascii="Cambria" w:hAnsi="Cambria"/>
          <w:u w:val="single"/>
        </w:rPr>
        <w:t>Uwaga: dotyczy wszystkich Uczestników, zarówno osób fizycznych, jak i osób prawnych lub organizacji pozarządowych, dla których inne osoby fizyczne będą prowadziły zajęcia w imieniu Uczestnika.</w:t>
      </w:r>
    </w:p>
    <w:p w14:paraId="496C9FE8" w14:textId="77777777" w:rsidR="00A91159" w:rsidRPr="00D45E30" w:rsidRDefault="00A91159" w:rsidP="00A91159">
      <w:pPr>
        <w:spacing w:line="360" w:lineRule="auto"/>
        <w:rPr>
          <w:rFonts w:ascii="Cambria" w:hAnsi="Cambria"/>
        </w:rPr>
      </w:pPr>
      <w:r w:rsidRPr="00D45E30">
        <w:rPr>
          <w:rFonts w:ascii="Cambria" w:hAnsi="Cambria"/>
          <w:b/>
          <w:sz w:val="22"/>
          <w:szCs w:val="22"/>
        </w:rPr>
        <w:t>II. CEL KONKURSU</w:t>
      </w:r>
    </w:p>
    <w:p w14:paraId="673F5D72" w14:textId="521C0E3E" w:rsidR="00A91159" w:rsidRPr="00D45E30" w:rsidRDefault="00A91159" w:rsidP="00A91159">
      <w:pPr>
        <w:pStyle w:val="Akapitzlist1"/>
        <w:numPr>
          <w:ilvl w:val="0"/>
          <w:numId w:val="5"/>
        </w:numPr>
        <w:spacing w:line="360" w:lineRule="auto"/>
        <w:jc w:val="both"/>
        <w:rPr>
          <w:rFonts w:ascii="Cambria" w:hAnsi="Cambria"/>
          <w:kern w:val="2"/>
        </w:rPr>
      </w:pPr>
      <w:r w:rsidRPr="00D45E30">
        <w:rPr>
          <w:rFonts w:ascii="Cambria" w:hAnsi="Cambria"/>
        </w:rPr>
        <w:t xml:space="preserve">Celem Konkursu jest wyłonienie najciekawszych ofert oraz zawarcie umów na prowadzenie zajęć, warsztatów, kursów artystycznych, </w:t>
      </w:r>
      <w:r w:rsidRPr="00C2051A">
        <w:rPr>
          <w:rFonts w:ascii="Cambria" w:hAnsi="Cambria"/>
          <w:color w:val="000000" w:themeColor="text1"/>
        </w:rPr>
        <w:t>kulturalnych, edukacyjnych, ruchowych i innych (zwanymi dalej zajęciami) w DK Stare Babice   w sezonie 202</w:t>
      </w:r>
      <w:r w:rsidR="00C2051A" w:rsidRPr="00C2051A">
        <w:rPr>
          <w:rFonts w:ascii="Cambria" w:hAnsi="Cambria"/>
          <w:color w:val="000000" w:themeColor="text1"/>
        </w:rPr>
        <w:t>2</w:t>
      </w:r>
      <w:r w:rsidRPr="00C2051A">
        <w:rPr>
          <w:rFonts w:ascii="Cambria" w:hAnsi="Cambria"/>
          <w:color w:val="000000" w:themeColor="text1"/>
        </w:rPr>
        <w:t>/202</w:t>
      </w:r>
      <w:r w:rsidR="00C2051A" w:rsidRPr="00C2051A">
        <w:rPr>
          <w:rFonts w:ascii="Cambria" w:hAnsi="Cambria"/>
          <w:color w:val="000000" w:themeColor="text1"/>
        </w:rPr>
        <w:t>3</w:t>
      </w:r>
      <w:r w:rsidRPr="00C2051A">
        <w:rPr>
          <w:rFonts w:ascii="Cambria" w:hAnsi="Cambria"/>
          <w:color w:val="000000" w:themeColor="text1"/>
        </w:rPr>
        <w:t>.</w:t>
      </w:r>
    </w:p>
    <w:p w14:paraId="04F0DA46" w14:textId="77777777" w:rsidR="00A91159" w:rsidRPr="00D45E30" w:rsidRDefault="00A91159" w:rsidP="00A91159">
      <w:pPr>
        <w:pStyle w:val="Akapitzlist1"/>
        <w:numPr>
          <w:ilvl w:val="0"/>
          <w:numId w:val="5"/>
        </w:numPr>
        <w:spacing w:line="360" w:lineRule="auto"/>
        <w:jc w:val="both"/>
        <w:rPr>
          <w:rFonts w:ascii="Cambria" w:hAnsi="Cambria"/>
          <w:u w:val="single"/>
        </w:rPr>
      </w:pPr>
      <w:r w:rsidRPr="00D45E30">
        <w:rPr>
          <w:rFonts w:ascii="Cambria" w:hAnsi="Cambria"/>
        </w:rPr>
        <w:t xml:space="preserve">Zajęcia muszą być planowane na okres nie krótszy niż 3 miesiące, ale nie dłuższy niż 10 miesięcy. </w:t>
      </w:r>
    </w:p>
    <w:p w14:paraId="26F26C93" w14:textId="77777777" w:rsidR="00A91159" w:rsidRPr="00D45E30" w:rsidRDefault="00A91159" w:rsidP="00A91159">
      <w:pPr>
        <w:pStyle w:val="Akapitzlist1"/>
        <w:numPr>
          <w:ilvl w:val="0"/>
          <w:numId w:val="5"/>
        </w:numPr>
        <w:spacing w:line="360" w:lineRule="auto"/>
        <w:ind w:left="567" w:hanging="284"/>
        <w:jc w:val="both"/>
        <w:rPr>
          <w:rFonts w:ascii="Cambria" w:hAnsi="Cambria"/>
        </w:rPr>
      </w:pPr>
      <w:r w:rsidRPr="00D45E30">
        <w:rPr>
          <w:rFonts w:ascii="Cambria" w:hAnsi="Cambria"/>
          <w:u w:val="single"/>
        </w:rPr>
        <w:lastRenderedPageBreak/>
        <w:t>W związku z trwającym na terenie RP stanem epidemii organizator dopuszcza możliwość skrócenia okresu prowadzenia zajęć i/lub zmiany ich organizacji – w zależności od dalszych regulacji prawnych i zaleceń wprowadzonych przez Rząd, do których stosowania jest obowiązany Organizator.</w:t>
      </w:r>
    </w:p>
    <w:p w14:paraId="3D3BFF45" w14:textId="77777777" w:rsidR="00A91159" w:rsidRPr="00D45E30" w:rsidRDefault="00A91159" w:rsidP="00A91159">
      <w:pPr>
        <w:pStyle w:val="Akapitzlist1"/>
        <w:numPr>
          <w:ilvl w:val="0"/>
          <w:numId w:val="5"/>
        </w:numPr>
        <w:spacing w:line="360" w:lineRule="auto"/>
        <w:ind w:left="567" w:hanging="284"/>
        <w:jc w:val="both"/>
        <w:rPr>
          <w:rFonts w:ascii="Cambria" w:hAnsi="Cambria"/>
          <w:b/>
          <w:bCs/>
        </w:rPr>
      </w:pPr>
      <w:r w:rsidRPr="00D45E30">
        <w:rPr>
          <w:rFonts w:ascii="Cambria" w:hAnsi="Cambria"/>
        </w:rPr>
        <w:t>Uczestnik powinien przedstawić kompletny plan realizacji zajęć, wypełniając wszystkie pola formularza oferty.</w:t>
      </w:r>
    </w:p>
    <w:p w14:paraId="41BCD8ED" w14:textId="77777777" w:rsidR="00A91159" w:rsidRPr="00D45E30" w:rsidRDefault="00A91159" w:rsidP="00A91159">
      <w:pPr>
        <w:pStyle w:val="Akapitzlist1"/>
        <w:numPr>
          <w:ilvl w:val="0"/>
          <w:numId w:val="5"/>
        </w:numPr>
        <w:spacing w:line="360" w:lineRule="auto"/>
        <w:ind w:left="567" w:hanging="284"/>
        <w:jc w:val="both"/>
        <w:rPr>
          <w:rFonts w:ascii="Cambria" w:hAnsi="Cambria"/>
          <w:b/>
          <w:bCs/>
        </w:rPr>
      </w:pPr>
      <w:r w:rsidRPr="00D45E30">
        <w:rPr>
          <w:rFonts w:ascii="Cambria" w:hAnsi="Cambria"/>
          <w:b/>
          <w:bCs/>
        </w:rPr>
        <w:t xml:space="preserve">Uczestnik może złożyć ofertę na prowadzenie kilku zajęć. </w:t>
      </w:r>
      <w:r w:rsidRPr="00D45E30">
        <w:rPr>
          <w:rFonts w:ascii="Cambria" w:hAnsi="Cambria"/>
        </w:rPr>
        <w:t>W tym celu należy wypełnić tabelę z pierwszej strony formularza oferty dla każdych oferowanych zajęć oddzielnie.</w:t>
      </w:r>
    </w:p>
    <w:p w14:paraId="04DAD44B" w14:textId="77777777" w:rsidR="00A91159" w:rsidRPr="00D45E30" w:rsidRDefault="00A91159" w:rsidP="00A91159">
      <w:pPr>
        <w:pStyle w:val="Akapitzlist1"/>
        <w:numPr>
          <w:ilvl w:val="0"/>
          <w:numId w:val="5"/>
        </w:numPr>
        <w:spacing w:line="360" w:lineRule="auto"/>
        <w:ind w:left="567" w:hanging="284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  <w:bCs/>
        </w:rPr>
        <w:t>Rodzaje zajęć objętych Konkursem</w:t>
      </w:r>
      <w:r w:rsidRPr="00D45E30">
        <w:rPr>
          <w:rFonts w:ascii="Cambria" w:hAnsi="Cambria"/>
        </w:rPr>
        <w:t xml:space="preserve">: </w:t>
      </w:r>
    </w:p>
    <w:p w14:paraId="5A0EECB4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Sztuki wizualne</w:t>
      </w:r>
      <w:r w:rsidRPr="00D45E30">
        <w:rPr>
          <w:rFonts w:ascii="Cambria" w:hAnsi="Cambria"/>
        </w:rPr>
        <w:t xml:space="preserve">: malarstwo i rysunek, plastyka, fotografia, komiks, grafika </w:t>
      </w:r>
      <w:r w:rsidRPr="00D45E30">
        <w:rPr>
          <w:rFonts w:ascii="Cambria" w:hAnsi="Cambria"/>
        </w:rPr>
        <w:br/>
        <w:t>i animacja, zajęcia projektowania gier i inne.</w:t>
      </w:r>
    </w:p>
    <w:p w14:paraId="099B9CB8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Rękodzieło</w:t>
      </w:r>
      <w:r w:rsidRPr="00D45E30">
        <w:rPr>
          <w:rFonts w:ascii="Cambria" w:hAnsi="Cambria"/>
        </w:rPr>
        <w:t xml:space="preserve"> – szydełkowanie, haftowanie, projektowanie i szycie, sutasz, tkactwo, </w:t>
      </w:r>
      <w:proofErr w:type="spellStart"/>
      <w:r w:rsidRPr="00D45E30">
        <w:rPr>
          <w:rFonts w:ascii="Cambria" w:hAnsi="Cambria"/>
        </w:rPr>
        <w:t>decoupage</w:t>
      </w:r>
      <w:proofErr w:type="spellEnd"/>
      <w:r w:rsidRPr="00D45E30">
        <w:rPr>
          <w:rFonts w:ascii="Cambria" w:hAnsi="Cambria"/>
        </w:rPr>
        <w:t>, ceramika, sitodruk, fotografia, batik, wiklina papierowa, modelarstwo, stolarstwo i inne.</w:t>
      </w:r>
    </w:p>
    <w:p w14:paraId="31D804D4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Muzyka</w:t>
      </w:r>
      <w:r w:rsidRPr="00D45E30">
        <w:rPr>
          <w:rFonts w:ascii="Cambria" w:hAnsi="Cambria"/>
        </w:rPr>
        <w:t>: nauka gry na pianinie, gitarze, keyboardzie, perkusji, tworzenie muzyki, zajęcia wokalne, musicalowe, zajęcia umuzykalniające dla dzieci, praca z głosem</w:t>
      </w:r>
      <w:r w:rsidRPr="00D45E30">
        <w:rPr>
          <w:rFonts w:ascii="Cambria" w:hAnsi="Cambria"/>
        </w:rPr>
        <w:br/>
        <w:t>i inne.</w:t>
      </w:r>
    </w:p>
    <w:p w14:paraId="473E0584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Ruch</w:t>
      </w:r>
      <w:r w:rsidRPr="00D45E30">
        <w:rPr>
          <w:rFonts w:ascii="Cambria" w:hAnsi="Cambria"/>
        </w:rPr>
        <w:t>: taniec, balet, taniec nowoczesny, jazzowy, hip-hop; taniec orientalny; taniec towarzyski; taniec musicalowy, flamenco, breakdance, zajęcia ruchowe i rytmiczne dla dzieci, młodzieży i dorosłych; joga, sztuki walki i inne.</w:t>
      </w:r>
    </w:p>
    <w:p w14:paraId="31668440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Teatr</w:t>
      </w:r>
      <w:r w:rsidRPr="00D45E30">
        <w:rPr>
          <w:rFonts w:ascii="Cambria" w:hAnsi="Cambria"/>
        </w:rPr>
        <w:t>: zajęcia teatralne dla dzieci, młodzieży i dorosłych; teatr ciała, tańca, cieni, teatr lalek, teatr improwizacji, kabaret, praca nad głosem i inne.</w:t>
      </w:r>
    </w:p>
    <w:p w14:paraId="44EC6949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Język i kultura</w:t>
      </w:r>
      <w:r w:rsidRPr="00D45E30">
        <w:rPr>
          <w:rFonts w:ascii="Cambria" w:hAnsi="Cambria"/>
        </w:rPr>
        <w:t>: kulturowe i etnograficzne zajęcia dla dzieci, młodzieży, dorosłych, nauka języków obcych (angielski, rosyjski, francuski, hiszpański, włoski itp.); zajęcia pisarskie, dziennikarskie, translatorskie i inne.</w:t>
      </w:r>
    </w:p>
    <w:p w14:paraId="3C8FEDC9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Kulinarne</w:t>
      </w:r>
      <w:r w:rsidRPr="00D45E30">
        <w:rPr>
          <w:rFonts w:ascii="Cambria" w:hAnsi="Cambria"/>
        </w:rPr>
        <w:t>: nauka gotowania połączona z wiedzą o kulturze wybranego regionu, kraju lub historii, dietetyka i inne.</w:t>
      </w:r>
    </w:p>
    <w:p w14:paraId="78A210CE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</w:rPr>
        <w:t>Rozwój</w:t>
      </w:r>
      <w:r w:rsidRPr="00D45E30">
        <w:rPr>
          <w:rFonts w:ascii="Cambria" w:hAnsi="Cambria"/>
        </w:rPr>
        <w:t>: programowanie, szachy, robotyka, modelowanie 3D, drukarki 3D, gry bilardowe, gry planszowe, nauka kodowania dla dzieci, nauka szybkiego czytania, trening pamięci, logiczne myślenie, kursy przygotowujące do egzaminów przedmiotowych i językowych, inne.</w:t>
      </w:r>
    </w:p>
    <w:p w14:paraId="7C6BB867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</w:rPr>
      </w:pPr>
      <w:proofErr w:type="spellStart"/>
      <w:r w:rsidRPr="00D45E30">
        <w:rPr>
          <w:rFonts w:ascii="Cambria" w:hAnsi="Cambria"/>
          <w:b/>
        </w:rPr>
        <w:lastRenderedPageBreak/>
        <w:t>Polish</w:t>
      </w:r>
      <w:proofErr w:type="spellEnd"/>
      <w:r w:rsidRPr="00D45E30">
        <w:rPr>
          <w:rFonts w:ascii="Cambria" w:hAnsi="Cambria"/>
          <w:b/>
        </w:rPr>
        <w:t xml:space="preserve"> </w:t>
      </w:r>
      <w:proofErr w:type="spellStart"/>
      <w:r w:rsidRPr="00D45E30">
        <w:rPr>
          <w:rFonts w:ascii="Cambria" w:hAnsi="Cambria"/>
          <w:b/>
        </w:rPr>
        <w:t>Your</w:t>
      </w:r>
      <w:proofErr w:type="spellEnd"/>
      <w:r w:rsidRPr="00D45E30">
        <w:rPr>
          <w:rFonts w:ascii="Cambria" w:hAnsi="Cambria"/>
          <w:b/>
        </w:rPr>
        <w:t xml:space="preserve"> English</w:t>
      </w:r>
      <w:r w:rsidRPr="00D45E30">
        <w:rPr>
          <w:rFonts w:ascii="Cambria" w:hAnsi="Cambria"/>
        </w:rPr>
        <w:t xml:space="preserve">: zajęcia edukacyjne z native speakerem w języku angielskim w każdej z powyższych kategorii. </w:t>
      </w:r>
    </w:p>
    <w:p w14:paraId="4B8E3423" w14:textId="77777777" w:rsidR="00A91159" w:rsidRPr="00D45E30" w:rsidRDefault="00A91159" w:rsidP="00A91159">
      <w:pPr>
        <w:pStyle w:val="Akapitzlist1"/>
        <w:numPr>
          <w:ilvl w:val="0"/>
          <w:numId w:val="9"/>
        </w:numPr>
        <w:spacing w:line="360" w:lineRule="auto"/>
        <w:ind w:left="993" w:firstLine="0"/>
        <w:jc w:val="both"/>
        <w:rPr>
          <w:rFonts w:ascii="Cambria" w:hAnsi="Cambria"/>
          <w:b/>
          <w:bCs/>
        </w:rPr>
      </w:pPr>
      <w:r w:rsidRPr="00D45E30">
        <w:rPr>
          <w:rFonts w:ascii="Cambria" w:hAnsi="Cambria"/>
          <w:b/>
        </w:rPr>
        <w:t xml:space="preserve">Inne </w:t>
      </w:r>
      <w:r w:rsidRPr="00D45E30">
        <w:rPr>
          <w:rFonts w:ascii="Cambria" w:hAnsi="Cambria"/>
        </w:rPr>
        <w:t>zaproponowane przez Uczestnika.</w:t>
      </w:r>
    </w:p>
    <w:p w14:paraId="29731223" w14:textId="0345855F" w:rsidR="00A91159" w:rsidRPr="00D45E30" w:rsidRDefault="00A91159" w:rsidP="00A91159">
      <w:pPr>
        <w:pStyle w:val="Akapitzlist1"/>
        <w:numPr>
          <w:ilvl w:val="0"/>
          <w:numId w:val="5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  <w:b/>
          <w:bCs/>
        </w:rPr>
        <w:t>Miejsce prowadzenia zajęć</w:t>
      </w:r>
      <w:r w:rsidRPr="00D45E30">
        <w:rPr>
          <w:rFonts w:ascii="Cambria" w:hAnsi="Cambria"/>
        </w:rPr>
        <w:t>: DK Stare Babie przy ul. Południowej 2a w Zielonkach-Parceli,  Klub Mieszkańca w Starych Babicach przy ul. Polnej 40, inne obiekty położone na terenie gminy Stare Babice i wskazane przez DK Stare Babice przed zawarciem umowy z Oferentem.</w:t>
      </w:r>
    </w:p>
    <w:p w14:paraId="3E8B8003" w14:textId="2AC2F773" w:rsidR="00A91159" w:rsidRPr="00D45E30" w:rsidRDefault="00A91159" w:rsidP="00AA3646">
      <w:pPr>
        <w:pStyle w:val="Akapitzlist1"/>
        <w:spacing w:line="360" w:lineRule="auto"/>
        <w:ind w:left="0"/>
        <w:jc w:val="both"/>
        <w:rPr>
          <w:rFonts w:ascii="Cambria" w:hAnsi="Cambria"/>
        </w:rPr>
      </w:pPr>
      <w:r w:rsidRPr="00D45E30">
        <w:rPr>
          <w:rFonts w:ascii="Cambria" w:hAnsi="Cambria"/>
          <w:b/>
        </w:rPr>
        <w:t>III. MIEJSCE I TERMIN SKŁADANIA DOKUMENTÓW OFERTY:</w:t>
      </w:r>
    </w:p>
    <w:p w14:paraId="08BACEE1" w14:textId="70E59A59" w:rsidR="00A91159" w:rsidRPr="00D45E30" w:rsidRDefault="00A91159" w:rsidP="00A91159">
      <w:pPr>
        <w:pStyle w:val="Akapitzlist1"/>
        <w:numPr>
          <w:ilvl w:val="0"/>
          <w:numId w:val="6"/>
        </w:numPr>
        <w:spacing w:line="360" w:lineRule="auto"/>
        <w:ind w:left="709" w:hanging="425"/>
        <w:jc w:val="both"/>
        <w:rPr>
          <w:rFonts w:ascii="Cambria" w:hAnsi="Cambria"/>
          <w:u w:val="single"/>
        </w:rPr>
      </w:pPr>
      <w:r w:rsidRPr="00D45E30">
        <w:rPr>
          <w:rFonts w:ascii="Cambria" w:hAnsi="Cambria"/>
        </w:rPr>
        <w:t xml:space="preserve">Komplet dokumentów określonych w I. 2 Regulaminu należy przesłać w formie kolorowego skanu pdf.  na adres e-mail Organizatora: </w:t>
      </w:r>
      <w:hyperlink r:id="rId7" w:history="1">
        <w:r w:rsidRPr="00D45E30">
          <w:rPr>
            <w:rStyle w:val="Hipercze"/>
            <w:rFonts w:ascii="Cambria" w:hAnsi="Cambria"/>
            <w:color w:val="auto"/>
          </w:rPr>
          <w:t>konkurs@domkultury-starebabice.pl</w:t>
        </w:r>
      </w:hyperlink>
      <w:r w:rsidRPr="00D45E30">
        <w:rPr>
          <w:rFonts w:ascii="Cambria" w:hAnsi="Cambria"/>
        </w:rPr>
        <w:t>. w temacie wiadomości prosimy wpisać „Konkurs na prowadzenie zajęć w sezonie 202</w:t>
      </w:r>
      <w:r w:rsidR="00C2051A">
        <w:rPr>
          <w:rFonts w:ascii="Cambria" w:hAnsi="Cambria"/>
        </w:rPr>
        <w:t>2</w:t>
      </w:r>
      <w:r w:rsidRPr="00D45E30">
        <w:rPr>
          <w:rFonts w:ascii="Cambria" w:hAnsi="Cambria"/>
        </w:rPr>
        <w:t>/202</w:t>
      </w:r>
      <w:r w:rsidR="00C2051A">
        <w:rPr>
          <w:rFonts w:ascii="Cambria" w:hAnsi="Cambria"/>
        </w:rPr>
        <w:t>3</w:t>
      </w:r>
      <w:r w:rsidRPr="00D45E30">
        <w:rPr>
          <w:rFonts w:ascii="Cambria" w:hAnsi="Cambria"/>
        </w:rPr>
        <w:t xml:space="preserve"> dla DK Stare Babice”. </w:t>
      </w:r>
    </w:p>
    <w:p w14:paraId="019F54C6" w14:textId="77777777" w:rsidR="00A91159" w:rsidRPr="00D45E30" w:rsidRDefault="00A91159" w:rsidP="00A91159">
      <w:pPr>
        <w:pStyle w:val="Akapitzlist1"/>
        <w:spacing w:line="360" w:lineRule="auto"/>
        <w:ind w:left="709"/>
        <w:jc w:val="both"/>
        <w:rPr>
          <w:rFonts w:ascii="Cambria" w:hAnsi="Cambria"/>
        </w:rPr>
      </w:pPr>
      <w:r w:rsidRPr="00D45E30">
        <w:rPr>
          <w:rFonts w:ascii="Cambria" w:hAnsi="Cambria"/>
          <w:u w:val="single"/>
        </w:rPr>
        <w:t>Uwaga: przed wysłaniem dokumentów oferty, należy zweryfikować poprawność plików                     w zakresie ich odczytu.</w:t>
      </w:r>
    </w:p>
    <w:p w14:paraId="5883EAE6" w14:textId="5C00BB2C" w:rsidR="00A91159" w:rsidRPr="00D45E30" w:rsidRDefault="00A91159" w:rsidP="00A91159">
      <w:pPr>
        <w:pStyle w:val="Akapitzlist1"/>
        <w:numPr>
          <w:ilvl w:val="0"/>
          <w:numId w:val="6"/>
        </w:numPr>
        <w:spacing w:line="360" w:lineRule="auto"/>
        <w:ind w:left="709" w:hanging="425"/>
        <w:rPr>
          <w:rFonts w:ascii="Cambria" w:hAnsi="Cambria"/>
        </w:rPr>
      </w:pPr>
      <w:r w:rsidRPr="00D45E30">
        <w:rPr>
          <w:rFonts w:ascii="Cambria" w:hAnsi="Cambria"/>
        </w:rPr>
        <w:t xml:space="preserve">Termin składania ofert:  </w:t>
      </w:r>
      <w:r w:rsidRPr="005E66FD">
        <w:rPr>
          <w:rFonts w:ascii="Cambria" w:hAnsi="Cambria"/>
        </w:rPr>
        <w:t xml:space="preserve">do </w:t>
      </w:r>
      <w:r w:rsidR="00C2051A" w:rsidRPr="005E66FD">
        <w:rPr>
          <w:rFonts w:ascii="Cambria" w:hAnsi="Cambria"/>
          <w:b/>
        </w:rPr>
        <w:t>25</w:t>
      </w:r>
      <w:r w:rsidRPr="005E66FD">
        <w:rPr>
          <w:rFonts w:ascii="Cambria" w:hAnsi="Cambria"/>
          <w:b/>
        </w:rPr>
        <w:t xml:space="preserve"> czerwca 202</w:t>
      </w:r>
      <w:r w:rsidR="00C2051A" w:rsidRPr="005E66FD">
        <w:rPr>
          <w:rFonts w:ascii="Cambria" w:hAnsi="Cambria"/>
          <w:b/>
        </w:rPr>
        <w:t>2</w:t>
      </w:r>
      <w:r w:rsidRPr="005E66FD">
        <w:rPr>
          <w:rFonts w:ascii="Cambria" w:hAnsi="Cambria"/>
          <w:b/>
        </w:rPr>
        <w:t xml:space="preserve"> r.</w:t>
      </w:r>
    </w:p>
    <w:p w14:paraId="57D75185" w14:textId="77777777" w:rsidR="00A91159" w:rsidRPr="00D45E30" w:rsidRDefault="00A91159" w:rsidP="00A91159">
      <w:pPr>
        <w:pStyle w:val="Akapitzlist1"/>
        <w:numPr>
          <w:ilvl w:val="0"/>
          <w:numId w:val="6"/>
        </w:numPr>
        <w:spacing w:line="360" w:lineRule="auto"/>
        <w:ind w:left="709" w:hanging="425"/>
        <w:jc w:val="both"/>
        <w:rPr>
          <w:rFonts w:ascii="Cambria" w:hAnsi="Cambria"/>
          <w:bCs/>
        </w:rPr>
      </w:pPr>
      <w:r w:rsidRPr="00D45E30">
        <w:rPr>
          <w:rFonts w:ascii="Cambria" w:hAnsi="Cambria"/>
        </w:rPr>
        <w:t>W przypadku przesłania niekompletnych dokumentów (w szczególności błędnie wypełnionych i/lub niepodpisanych) Organizator niezwłocznie wezwie Uczestnika                             do poprawienia braków formalnych, jednocześnie wskazując termin ich uzupełnienia. Niedochowanie terminu będzie skutkowało niemożliwością wzięcia udziału w Konkursie.</w:t>
      </w:r>
    </w:p>
    <w:p w14:paraId="7A5F4A0F" w14:textId="66B8666E" w:rsidR="00A91159" w:rsidRPr="00D45E30" w:rsidRDefault="00A91159" w:rsidP="00A91159">
      <w:pPr>
        <w:pStyle w:val="Akapitzlist1"/>
        <w:numPr>
          <w:ilvl w:val="0"/>
          <w:numId w:val="6"/>
        </w:numPr>
        <w:spacing w:line="360" w:lineRule="auto"/>
        <w:ind w:left="709" w:hanging="425"/>
        <w:jc w:val="both"/>
        <w:rPr>
          <w:rFonts w:ascii="Cambria" w:hAnsi="Cambria"/>
          <w:bCs/>
        </w:rPr>
      </w:pPr>
      <w:r w:rsidRPr="00D45E30">
        <w:rPr>
          <w:rFonts w:ascii="Cambria" w:hAnsi="Cambria"/>
          <w:bCs/>
        </w:rPr>
        <w:t xml:space="preserve">Dokumenty przesłane po terminie </w:t>
      </w:r>
      <w:r w:rsidR="00C2051A" w:rsidRPr="005E66FD">
        <w:rPr>
          <w:rFonts w:ascii="Cambria" w:hAnsi="Cambria"/>
          <w:bCs/>
        </w:rPr>
        <w:t>25</w:t>
      </w:r>
      <w:r w:rsidRPr="005E66FD">
        <w:rPr>
          <w:rFonts w:ascii="Cambria" w:hAnsi="Cambria"/>
          <w:bCs/>
        </w:rPr>
        <w:t xml:space="preserve"> czerwca 202</w:t>
      </w:r>
      <w:r w:rsidR="00C2051A" w:rsidRPr="005E66FD">
        <w:rPr>
          <w:rFonts w:ascii="Cambria" w:hAnsi="Cambria"/>
          <w:bCs/>
        </w:rPr>
        <w:t xml:space="preserve">2 </w:t>
      </w:r>
      <w:r w:rsidRPr="005E66FD">
        <w:rPr>
          <w:rFonts w:ascii="Cambria" w:hAnsi="Cambria"/>
          <w:bCs/>
        </w:rPr>
        <w:t xml:space="preserve">r. </w:t>
      </w:r>
      <w:r w:rsidRPr="00D45E30">
        <w:rPr>
          <w:rFonts w:ascii="Cambria" w:hAnsi="Cambria"/>
          <w:bCs/>
        </w:rPr>
        <w:t>oraz dokumenty, które są niemożliwe do odczytania przez Organizatora (np. uszkodzony plik, format pliku nie możliwy do odczytania na komputerze Organizatora konkursu itp.) nie będą rozpatrywane.</w:t>
      </w:r>
    </w:p>
    <w:p w14:paraId="546938D9" w14:textId="048D4BF6" w:rsidR="00A91159" w:rsidRPr="00AA3646" w:rsidRDefault="00A91159" w:rsidP="00AA3646">
      <w:pPr>
        <w:pStyle w:val="Akapitzlist1"/>
        <w:numPr>
          <w:ilvl w:val="0"/>
          <w:numId w:val="6"/>
        </w:numPr>
        <w:spacing w:line="360" w:lineRule="auto"/>
        <w:ind w:left="709" w:hanging="425"/>
        <w:jc w:val="both"/>
        <w:rPr>
          <w:rFonts w:ascii="Cambria" w:hAnsi="Cambria"/>
          <w:b/>
        </w:rPr>
      </w:pPr>
      <w:r w:rsidRPr="00D45E30">
        <w:rPr>
          <w:rFonts w:ascii="Cambria" w:hAnsi="Cambria"/>
          <w:bCs/>
        </w:rPr>
        <w:t xml:space="preserve">Wszelka korespondencja pomiędzy Organizatorem, a Uczestnikami Konkursu będzie prowadzona drogą elektroniczną (e-mail). </w:t>
      </w:r>
    </w:p>
    <w:p w14:paraId="63B6CDD2" w14:textId="77777777" w:rsidR="00A91159" w:rsidRPr="00D45E30" w:rsidRDefault="00A91159" w:rsidP="00A91159">
      <w:pPr>
        <w:pStyle w:val="Akapitzlist1"/>
        <w:spacing w:line="360" w:lineRule="auto"/>
        <w:ind w:left="709" w:hanging="709"/>
        <w:jc w:val="both"/>
        <w:rPr>
          <w:rFonts w:ascii="Cambria" w:hAnsi="Cambria"/>
          <w:b/>
          <w:bCs/>
        </w:rPr>
      </w:pPr>
      <w:r w:rsidRPr="00D45E30">
        <w:rPr>
          <w:rFonts w:ascii="Cambria" w:hAnsi="Cambria"/>
          <w:b/>
        </w:rPr>
        <w:t>IV. TRYB I KRYTERIA WYBORU OFERT:</w:t>
      </w:r>
    </w:p>
    <w:p w14:paraId="7702EE31" w14:textId="77777777" w:rsidR="00A91159" w:rsidRPr="00D45E30" w:rsidRDefault="00A91159" w:rsidP="00A91159">
      <w:pPr>
        <w:pStyle w:val="Akapitzlist1"/>
        <w:spacing w:line="360" w:lineRule="auto"/>
        <w:ind w:left="426"/>
        <w:jc w:val="both"/>
        <w:rPr>
          <w:rFonts w:ascii="Cambria" w:hAnsi="Cambria"/>
          <w:b/>
        </w:rPr>
      </w:pPr>
      <w:r w:rsidRPr="00D45E30">
        <w:rPr>
          <w:rFonts w:ascii="Cambria" w:hAnsi="Cambria"/>
          <w:b/>
          <w:bCs/>
        </w:rPr>
        <w:t xml:space="preserve">Kryterium wyboru. </w:t>
      </w:r>
      <w:r w:rsidRPr="00D45E30">
        <w:rPr>
          <w:rFonts w:ascii="Cambria" w:hAnsi="Cambria"/>
        </w:rPr>
        <w:t>Komisja konkursowa powołana przez Dyrektora DK będzie brać pod uwagę posiadanie doświadczenie w prowadzeniu zajęć przez Uczestnika/zgłaszanego przez Uczestnika instruktora/-ów, innowacyjność proponowanych zajęć, wartość merytoryczną oferty, ocenę przedstawionej w ofercie kalkulacji kosztów zajęć, kwalifikacje instruktorów                     do prowadzenia zajęć oraz dotychczasową ocenę współpracy z DK Stare Babice.</w:t>
      </w:r>
    </w:p>
    <w:p w14:paraId="4678C623" w14:textId="77777777" w:rsidR="00A91159" w:rsidRPr="00D45E30" w:rsidRDefault="00A91159" w:rsidP="00A91159">
      <w:pPr>
        <w:spacing w:line="360" w:lineRule="auto"/>
        <w:ind w:left="567" w:hanging="567"/>
        <w:rPr>
          <w:rFonts w:ascii="Cambria" w:hAnsi="Cambria"/>
        </w:rPr>
      </w:pPr>
      <w:r w:rsidRPr="00D45E30">
        <w:rPr>
          <w:rFonts w:ascii="Cambria" w:hAnsi="Cambria"/>
          <w:b/>
          <w:sz w:val="22"/>
          <w:szCs w:val="22"/>
        </w:rPr>
        <w:lastRenderedPageBreak/>
        <w:t>V. ROZSTRZYGNIĘCIE KONKURSU:</w:t>
      </w:r>
    </w:p>
    <w:p w14:paraId="2255FBC4" w14:textId="3D19B576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Konkurs zostanie rozstrzygnięty przez Komisję Konkursową na niejawnym posiedzeniu, a jej wyniki będą podane do </w:t>
      </w:r>
      <w:r w:rsidRPr="005E66FD">
        <w:rPr>
          <w:rFonts w:ascii="Cambria" w:hAnsi="Cambria"/>
        </w:rPr>
        <w:t>dnia 5 sierpnia 202</w:t>
      </w:r>
      <w:r w:rsidR="00E92762" w:rsidRPr="005E66FD">
        <w:rPr>
          <w:rFonts w:ascii="Cambria" w:hAnsi="Cambria"/>
        </w:rPr>
        <w:t xml:space="preserve">2 </w:t>
      </w:r>
      <w:r w:rsidRPr="005E66FD">
        <w:rPr>
          <w:rFonts w:ascii="Cambria" w:hAnsi="Cambria"/>
        </w:rPr>
        <w:t xml:space="preserve">r. </w:t>
      </w:r>
    </w:p>
    <w:p w14:paraId="57A859E1" w14:textId="77777777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Powiadomienie o wynikach Konkursu nastąpi poprzez przesłanie do wszystkich Uczestników informacji na adres e-mail wskazany w dokumentach. </w:t>
      </w:r>
    </w:p>
    <w:p w14:paraId="708CF81C" w14:textId="77777777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Uczestnik, którego oferta nie została wybrana przez Komisję Konkursową nie zostanie poinformowany o szczegółach przedmiotowej decyzji. </w:t>
      </w:r>
    </w:p>
    <w:p w14:paraId="6B172F2C" w14:textId="77777777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Organizator zastrzega sobie prawo do negocjacji z Uczestnikami, których oferty zostały wybrane w Konkursie, co do warunków/zasad realizacji.</w:t>
      </w:r>
    </w:p>
    <w:p w14:paraId="7379A57D" w14:textId="77777777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Decyzje podjęte przez Komisję Konkursową i Organizatora są ostateczne i nie przysługuje od nich odwołanie.</w:t>
      </w:r>
    </w:p>
    <w:p w14:paraId="1CCEAC04" w14:textId="77777777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Organizator zastrzega sobie prawo nie wybrania żadnej ze złożonych ofert.</w:t>
      </w:r>
    </w:p>
    <w:p w14:paraId="3FA9D5D1" w14:textId="2E5CED5D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Z Uczestnikami, których oferty zostały wybrane w Konkursie zostaną zawarte pisemne umowy według wzoru ustalonego przez Organizatora Konkursu. Umowy zawierane będą                         z terminem ich wykonania do 31 grudnia 202</w:t>
      </w:r>
      <w:r w:rsidR="00E92762">
        <w:rPr>
          <w:rFonts w:ascii="Cambria" w:hAnsi="Cambria"/>
        </w:rPr>
        <w:t>2</w:t>
      </w:r>
      <w:r w:rsidRPr="00D45E30">
        <w:rPr>
          <w:rFonts w:ascii="Cambria" w:hAnsi="Cambria"/>
        </w:rPr>
        <w:t xml:space="preserve"> r. DK Stare Babice dopuszcza zawarcie kolejnych umów w okresie od stycznia do końca sezonu 202</w:t>
      </w:r>
      <w:r w:rsidR="00E92762">
        <w:rPr>
          <w:rFonts w:ascii="Cambria" w:hAnsi="Cambria"/>
        </w:rPr>
        <w:t>2</w:t>
      </w:r>
      <w:r w:rsidRPr="00D45E30">
        <w:rPr>
          <w:rFonts w:ascii="Cambria" w:hAnsi="Cambria"/>
        </w:rPr>
        <w:t>/202</w:t>
      </w:r>
      <w:r w:rsidR="00E92762">
        <w:rPr>
          <w:rFonts w:ascii="Cambria" w:hAnsi="Cambria"/>
        </w:rPr>
        <w:t>3</w:t>
      </w:r>
      <w:r w:rsidRPr="00D45E30">
        <w:rPr>
          <w:rFonts w:ascii="Cambria" w:hAnsi="Cambria"/>
        </w:rPr>
        <w:t xml:space="preserve"> w zależności                                         od wysokości przyznanej dotacji na działalność DK Stare Babice w 202</w:t>
      </w:r>
      <w:r w:rsidR="00E92762">
        <w:rPr>
          <w:rFonts w:ascii="Cambria" w:hAnsi="Cambria"/>
        </w:rPr>
        <w:t>3</w:t>
      </w:r>
      <w:r w:rsidRPr="00D45E30">
        <w:rPr>
          <w:rFonts w:ascii="Cambria" w:hAnsi="Cambria"/>
        </w:rPr>
        <w:t> r. W przypadku nieotrzymania wystarczających środków finansowych DK Stare Babice zastrzega sobie prawo zawarcia tylko części umów z 202</w:t>
      </w:r>
      <w:r w:rsidR="00E92762">
        <w:rPr>
          <w:rFonts w:ascii="Cambria" w:hAnsi="Cambria"/>
        </w:rPr>
        <w:t>2</w:t>
      </w:r>
      <w:r w:rsidRPr="00D45E30">
        <w:rPr>
          <w:rFonts w:ascii="Cambria" w:hAnsi="Cambria"/>
        </w:rPr>
        <w:t> r. W przypadku kontynuacji umów w 202</w:t>
      </w:r>
      <w:r w:rsidR="00E92762">
        <w:rPr>
          <w:rFonts w:ascii="Cambria" w:hAnsi="Cambria"/>
        </w:rPr>
        <w:t>3</w:t>
      </w:r>
      <w:r w:rsidRPr="00D45E30">
        <w:rPr>
          <w:rFonts w:ascii="Cambria" w:hAnsi="Cambria"/>
        </w:rPr>
        <w:t xml:space="preserve"> r. nie zmieni się ich przedmiot, zakres, wynagrodzenie i inne elementy, które były określone w umowach w 202</w:t>
      </w:r>
      <w:r w:rsidR="00E92762">
        <w:rPr>
          <w:rFonts w:ascii="Cambria" w:hAnsi="Cambria"/>
        </w:rPr>
        <w:t>2</w:t>
      </w:r>
      <w:r w:rsidRPr="00D45E30">
        <w:rPr>
          <w:rFonts w:ascii="Cambria" w:hAnsi="Cambria"/>
        </w:rPr>
        <w:t xml:space="preserve"> r.  </w:t>
      </w:r>
      <w:r w:rsidRPr="00D45E30">
        <w:rPr>
          <w:rFonts w:ascii="Cambria" w:hAnsi="Cambria"/>
          <w:u w:val="single"/>
        </w:rPr>
        <w:t>W związku z trwającym na terenie RP stanem epidemii organizator dopuszcza możliwość skrócenia okresu prowadzenia zajęć i/lub zmiany ich organizacji – w zależności od dalszych regulacji prawnych i zaleceń wprowadzonych przez Rząd, do których stosowania jest obowiązany Organizator.</w:t>
      </w:r>
    </w:p>
    <w:p w14:paraId="717C8DE3" w14:textId="77777777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Organizator zastrzega sobie prawo unieważnienia Konkursu bez podania przyczyny.</w:t>
      </w:r>
    </w:p>
    <w:p w14:paraId="525C2AEF" w14:textId="77777777" w:rsidR="00A91159" w:rsidRPr="00D45E30" w:rsidRDefault="00A91159" w:rsidP="00A91159">
      <w:pPr>
        <w:pStyle w:val="Akapitzlist1"/>
        <w:numPr>
          <w:ilvl w:val="0"/>
          <w:numId w:val="7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Organizator zastrzega sobie prawo do rezygnacji z wybranej w Konkursie oferty </w:t>
      </w:r>
      <w:r w:rsidRPr="00D45E30">
        <w:rPr>
          <w:rFonts w:ascii="Cambria" w:hAnsi="Cambria"/>
        </w:rPr>
        <w:br/>
        <w:t xml:space="preserve">i odstąpienia od umowy zawartej z Uczestnikiem, jeśli na zaproponowane przez Uczestnika zajęcia nie zapisze się minimalna ilość chętnych. W takim przypadku Uczestnik nie będzie rościł zapłaty wynagrodzenia od Organizatora. </w:t>
      </w:r>
    </w:p>
    <w:p w14:paraId="34E7FB33" w14:textId="13584F56" w:rsidR="00A91159" w:rsidRPr="00D45E30" w:rsidRDefault="00A91159" w:rsidP="00A91159">
      <w:pPr>
        <w:spacing w:line="360" w:lineRule="auto"/>
        <w:jc w:val="both"/>
        <w:rPr>
          <w:rFonts w:ascii="Cambria" w:hAnsi="Cambria"/>
        </w:rPr>
      </w:pPr>
      <w:r>
        <w:rPr>
          <w:rFonts w:ascii="Cambria" w:hAnsi="Cambria"/>
          <w:b/>
          <w:sz w:val="22"/>
          <w:szCs w:val="22"/>
        </w:rPr>
        <w:br w:type="column"/>
      </w:r>
      <w:r w:rsidRPr="00D45E30">
        <w:rPr>
          <w:rFonts w:ascii="Cambria" w:hAnsi="Cambria"/>
          <w:b/>
          <w:sz w:val="22"/>
          <w:szCs w:val="22"/>
        </w:rPr>
        <w:lastRenderedPageBreak/>
        <w:t>VI. INFORMACJE KOŃCOWE.</w:t>
      </w:r>
    </w:p>
    <w:p w14:paraId="429CAE57" w14:textId="77777777" w:rsidR="00A91159" w:rsidRPr="00D45E30" w:rsidRDefault="00A91159" w:rsidP="00A91159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Organizator zastrzega sobie prawo zmiany Regulaminu.</w:t>
      </w:r>
    </w:p>
    <w:p w14:paraId="0FD91F24" w14:textId="77777777" w:rsidR="00A91159" w:rsidRPr="00D45E30" w:rsidRDefault="00A91159" w:rsidP="00A91159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Decyzje w sprawach nieujętych w niniejszym Regulaminie podejmuje Dyrektor DK Stare Babice. </w:t>
      </w:r>
    </w:p>
    <w:p w14:paraId="178C7243" w14:textId="77777777" w:rsidR="00A91159" w:rsidRPr="00D45E30" w:rsidRDefault="00A91159" w:rsidP="00A91159">
      <w:pPr>
        <w:pStyle w:val="Akapitzlist1"/>
        <w:numPr>
          <w:ilvl w:val="0"/>
          <w:numId w:val="8"/>
        </w:numPr>
        <w:spacing w:line="360" w:lineRule="auto"/>
        <w:jc w:val="both"/>
        <w:rPr>
          <w:rFonts w:ascii="Cambria" w:hAnsi="Cambria"/>
          <w:b/>
        </w:rPr>
      </w:pPr>
      <w:r w:rsidRPr="00D45E30">
        <w:rPr>
          <w:rFonts w:ascii="Cambria" w:hAnsi="Cambria"/>
        </w:rPr>
        <w:t>DK Stare Babice uprawniony jest do dokonywania okresowych ocen efektywności działań wybranego w Konkursie instruktora w zakresie świadczonych przez niego usług, a należyta staranność w realizacji tych usług będzie podlegała bieżącej ocenie przez DK Stare Babice, w tym będzie stanowić jedno z kryteriów decyzji DK Stare Babice o kontynuowaniu współpracy z instruktorem w kolejnych sezonach. W przypadku rażącego nieprzestrzegania postanowień umowy Organizator może ją wypowiedzieć.</w:t>
      </w:r>
    </w:p>
    <w:p w14:paraId="02082113" w14:textId="77777777" w:rsidR="00A91159" w:rsidRPr="00D45E30" w:rsidRDefault="00A91159" w:rsidP="00A91159">
      <w:p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  <w:b/>
          <w:sz w:val="22"/>
          <w:szCs w:val="22"/>
        </w:rPr>
        <w:t>VII. KLAUZULA INFORMACYJNA RODO.</w:t>
      </w:r>
    </w:p>
    <w:p w14:paraId="0CE99A3E" w14:textId="77777777" w:rsidR="00A91159" w:rsidRPr="00D45E30" w:rsidRDefault="00A91159" w:rsidP="00A91159">
      <w:pPr>
        <w:pStyle w:val="Akapitzlist1"/>
        <w:numPr>
          <w:ilvl w:val="0"/>
          <w:numId w:val="10"/>
        </w:numPr>
        <w:spacing w:line="360" w:lineRule="auto"/>
        <w:ind w:left="709" w:hanging="284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Administratorem danych osobowych </w:t>
      </w:r>
      <w:r w:rsidRPr="00D45E30">
        <w:rPr>
          <w:rFonts w:ascii="Cambria" w:hAnsi="Cambria"/>
          <w:b/>
          <w:bCs/>
        </w:rPr>
        <w:t xml:space="preserve">Uczestników Konkursu </w:t>
      </w:r>
      <w:r w:rsidRPr="00D45E30">
        <w:rPr>
          <w:rFonts w:ascii="Cambria" w:hAnsi="Cambria"/>
        </w:rPr>
        <w:t>jest Dom Kultury Stare Babice w Zielonkach-Parceli, ul. Południowa 2a, 05-082 Zielonki-Parcela.</w:t>
      </w:r>
    </w:p>
    <w:p w14:paraId="78CEE2D0" w14:textId="77777777" w:rsidR="00A91159" w:rsidRPr="00D45E30" w:rsidRDefault="00A91159" w:rsidP="00A91159">
      <w:pPr>
        <w:pStyle w:val="Akapitzlist1"/>
        <w:numPr>
          <w:ilvl w:val="0"/>
          <w:numId w:val="10"/>
        </w:numPr>
        <w:spacing w:line="360" w:lineRule="auto"/>
        <w:ind w:left="709" w:hanging="284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Administrator wyznaczył osobę odpowiedzialną za ochronę danych osobowych                                               tj. Inspektora Ochrony Danych, z którym można kontaktować się pod adresem e-mail: iod@domkultury-starebabice.pl. </w:t>
      </w:r>
    </w:p>
    <w:p w14:paraId="33E02F6E" w14:textId="77777777" w:rsidR="00A91159" w:rsidRPr="00D45E30" w:rsidRDefault="00A91159" w:rsidP="00A91159">
      <w:pPr>
        <w:pStyle w:val="Akapitzlist1"/>
        <w:numPr>
          <w:ilvl w:val="0"/>
          <w:numId w:val="10"/>
        </w:numPr>
        <w:spacing w:line="360" w:lineRule="auto"/>
        <w:ind w:left="709" w:hanging="284"/>
        <w:jc w:val="both"/>
        <w:rPr>
          <w:rFonts w:ascii="Cambria" w:hAnsi="Cambria"/>
        </w:rPr>
      </w:pPr>
      <w:r w:rsidRPr="00D45E30">
        <w:rPr>
          <w:rFonts w:ascii="Cambria" w:hAnsi="Cambria"/>
        </w:rPr>
        <w:t>Dane osobowe Uczestników będą przetwarzane w celach i na podstawach prawnych wskazanych poniżej:</w:t>
      </w:r>
    </w:p>
    <w:p w14:paraId="3A884C7A" w14:textId="5B93A229" w:rsidR="00A91159" w:rsidRPr="00D45E30" w:rsidRDefault="00A91159" w:rsidP="00A91159">
      <w:pPr>
        <w:pStyle w:val="Akapitzlist1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prawidłowe </w:t>
      </w:r>
      <w:r w:rsidRPr="00D45E30">
        <w:rPr>
          <w:rFonts w:ascii="Cambria" w:hAnsi="Cambria"/>
          <w:b/>
          <w:bCs/>
        </w:rPr>
        <w:t>przeprowadzenie i rozstrzygnięcie Konkursu</w:t>
      </w:r>
      <w:r w:rsidRPr="00D45E30">
        <w:rPr>
          <w:rFonts w:ascii="Cambria" w:hAnsi="Cambria"/>
        </w:rPr>
        <w:t xml:space="preserve"> tj. podjęcie i realizacja działań przez Administratora na żądanie Uczestników (</w:t>
      </w:r>
      <w:r w:rsidRPr="00D45E30">
        <w:rPr>
          <w:rFonts w:ascii="Cambria" w:hAnsi="Cambria"/>
          <w:i/>
          <w:iCs/>
        </w:rPr>
        <w:t>wysłanie oferty</w:t>
      </w:r>
      <w:r w:rsidRPr="00D45E30">
        <w:rPr>
          <w:rFonts w:ascii="Cambria" w:hAnsi="Cambria"/>
        </w:rPr>
        <w:t>), w celu zawarcia Umowy na prowadzenie zajęć w sezonie 202</w:t>
      </w:r>
      <w:r w:rsidR="00E92762">
        <w:rPr>
          <w:rFonts w:ascii="Cambria" w:hAnsi="Cambria"/>
        </w:rPr>
        <w:t>2</w:t>
      </w:r>
      <w:r w:rsidRPr="00D45E30">
        <w:rPr>
          <w:rFonts w:ascii="Cambria" w:hAnsi="Cambria"/>
        </w:rPr>
        <w:t>/202</w:t>
      </w:r>
      <w:r w:rsidR="00E92762">
        <w:rPr>
          <w:rFonts w:ascii="Cambria" w:hAnsi="Cambria"/>
        </w:rPr>
        <w:t>3</w:t>
      </w:r>
      <w:r w:rsidRPr="00D45E30">
        <w:rPr>
          <w:rFonts w:ascii="Cambria" w:hAnsi="Cambria"/>
        </w:rPr>
        <w:t xml:space="preserve"> w DK Stare Babice - </w:t>
      </w:r>
      <w:r w:rsidRPr="00D45E30">
        <w:rPr>
          <w:rFonts w:ascii="Cambria" w:hAnsi="Cambria"/>
          <w:b/>
          <w:bCs/>
        </w:rPr>
        <w:t>art. 6 ust. 1 lit. b RODO;</w:t>
      </w:r>
    </w:p>
    <w:p w14:paraId="19EAC308" w14:textId="77777777" w:rsidR="00A91159" w:rsidRPr="00D45E30" w:rsidRDefault="00A91159" w:rsidP="00A91159">
      <w:pPr>
        <w:pStyle w:val="Akapitzlist1"/>
        <w:numPr>
          <w:ilvl w:val="0"/>
          <w:numId w:val="12"/>
        </w:numPr>
        <w:spacing w:line="360" w:lineRule="auto"/>
        <w:jc w:val="both"/>
        <w:rPr>
          <w:rFonts w:ascii="Cambria" w:hAnsi="Cambria"/>
          <w:b/>
          <w:bCs/>
        </w:rPr>
      </w:pPr>
      <w:r w:rsidRPr="00D45E30">
        <w:rPr>
          <w:rFonts w:ascii="Cambria" w:hAnsi="Cambria"/>
        </w:rPr>
        <w:t>zawarcie i wykonanie Umowy (</w:t>
      </w:r>
      <w:r w:rsidRPr="00D45E30">
        <w:rPr>
          <w:rFonts w:ascii="Cambria" w:hAnsi="Cambria"/>
          <w:i/>
          <w:iCs/>
        </w:rPr>
        <w:t>jeżeli dojdzie do zawarcia umowy z Uczestnikiem, którego oferta zostanie wybrana</w:t>
      </w:r>
      <w:r w:rsidRPr="00D45E30">
        <w:rPr>
          <w:rFonts w:ascii="Cambria" w:hAnsi="Cambria"/>
        </w:rPr>
        <w:t xml:space="preserve">) – </w:t>
      </w:r>
      <w:r w:rsidRPr="00D45E30">
        <w:rPr>
          <w:rFonts w:ascii="Cambria" w:hAnsi="Cambria"/>
          <w:b/>
          <w:bCs/>
        </w:rPr>
        <w:t>art. 6 ust. 1 lit. b RODO</w:t>
      </w:r>
      <w:r w:rsidRPr="00D45E30">
        <w:rPr>
          <w:rFonts w:ascii="Cambria" w:hAnsi="Cambria"/>
        </w:rPr>
        <w:t>;</w:t>
      </w:r>
    </w:p>
    <w:p w14:paraId="5E48D429" w14:textId="77777777" w:rsidR="00A91159" w:rsidRPr="00D45E30" w:rsidRDefault="00A91159" w:rsidP="00A91159">
      <w:pPr>
        <w:pStyle w:val="Akapitzlist1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  <w:b/>
          <w:bCs/>
        </w:rPr>
        <w:t>ustalenie, dochodzenie lub obrona przed roszczeniami</w:t>
      </w:r>
      <w:r w:rsidRPr="00D45E30">
        <w:rPr>
          <w:rFonts w:ascii="Cambria" w:hAnsi="Cambria"/>
        </w:rPr>
        <w:t xml:space="preserve"> związanymi z przebiegiem Konkursu i/lub zawartą umową z Uczestnikiem, którego oferta została wybrana (</w:t>
      </w:r>
      <w:r w:rsidRPr="00D45E30">
        <w:rPr>
          <w:rFonts w:ascii="Cambria" w:hAnsi="Cambria"/>
          <w:i/>
          <w:iCs/>
        </w:rPr>
        <w:t>jeżeli dojdzie do zawarcia umowy z Uczestnikiem, którego oferta zostanie wybrana</w:t>
      </w:r>
      <w:r w:rsidRPr="00D45E30">
        <w:rPr>
          <w:rFonts w:ascii="Cambria" w:hAnsi="Cambria"/>
        </w:rPr>
        <w:t xml:space="preserve">) lub z przetwarzaniem danych osobowych Uczestnika – ponieważ przetwarzanie w powyższym zakresie jest niezbędne do realizacji prawnie uzasadnionego interesu Administratora – </w:t>
      </w:r>
      <w:r w:rsidRPr="00D45E30">
        <w:rPr>
          <w:rFonts w:ascii="Cambria" w:hAnsi="Cambria"/>
          <w:b/>
          <w:bCs/>
        </w:rPr>
        <w:t>art. 6 ust. 1 lit. f RODO</w:t>
      </w:r>
      <w:r w:rsidRPr="00D45E30">
        <w:rPr>
          <w:rFonts w:ascii="Cambria" w:hAnsi="Cambria"/>
        </w:rPr>
        <w:t>;</w:t>
      </w:r>
    </w:p>
    <w:p w14:paraId="2B0002F6" w14:textId="77777777" w:rsidR="00A91159" w:rsidRPr="00D45E30" w:rsidRDefault="00A91159" w:rsidP="00A91159">
      <w:pPr>
        <w:pStyle w:val="Akapitzlist1"/>
        <w:numPr>
          <w:ilvl w:val="0"/>
          <w:numId w:val="12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spełnienie ciążących na Administratorze obowiązków prawnych (np. wobec urzędów skarbowych) – </w:t>
      </w:r>
      <w:r w:rsidRPr="00D45E30">
        <w:rPr>
          <w:rFonts w:ascii="Cambria" w:hAnsi="Cambria"/>
          <w:b/>
          <w:bCs/>
        </w:rPr>
        <w:t>art. 6 ust. 1. lit. c RODO</w:t>
      </w:r>
      <w:r w:rsidRPr="00D45E30">
        <w:rPr>
          <w:rFonts w:ascii="Cambria" w:hAnsi="Cambria"/>
        </w:rPr>
        <w:t>.</w:t>
      </w:r>
    </w:p>
    <w:p w14:paraId="3A7E5795" w14:textId="77777777" w:rsidR="00A91159" w:rsidRPr="00D45E30" w:rsidRDefault="00A91159" w:rsidP="00A91159">
      <w:pPr>
        <w:pStyle w:val="Akapitzlist1"/>
        <w:numPr>
          <w:ilvl w:val="0"/>
          <w:numId w:val="10"/>
        </w:numPr>
        <w:spacing w:line="360" w:lineRule="auto"/>
        <w:jc w:val="both"/>
        <w:rPr>
          <w:rFonts w:ascii="Cambria" w:hAnsi="Cambria"/>
          <w:b/>
          <w:bCs/>
        </w:rPr>
      </w:pPr>
      <w:r w:rsidRPr="00D45E30">
        <w:rPr>
          <w:rFonts w:ascii="Cambria" w:hAnsi="Cambria"/>
        </w:rPr>
        <w:lastRenderedPageBreak/>
        <w:t xml:space="preserve">Podanie danych osobowych przez Uczestników – w zakresie wynikającym ze złożonych dokumentów - jest dobrowolne, ale niezbędne do wzięcia udziału w Konkursie i zawarcia Umowy z DK Stare Babcie w przypadku wyboru oferty. </w:t>
      </w:r>
    </w:p>
    <w:p w14:paraId="1BF2BC28" w14:textId="77777777" w:rsidR="00A91159" w:rsidRPr="00D45E30" w:rsidRDefault="00A91159" w:rsidP="00A91159">
      <w:pPr>
        <w:pStyle w:val="Akapitzlist1"/>
        <w:numPr>
          <w:ilvl w:val="0"/>
          <w:numId w:val="10"/>
        </w:numPr>
        <w:spacing w:line="360" w:lineRule="auto"/>
        <w:ind w:left="709" w:hanging="284"/>
        <w:jc w:val="both"/>
        <w:rPr>
          <w:rFonts w:ascii="Cambria" w:hAnsi="Cambria"/>
        </w:rPr>
      </w:pPr>
      <w:r w:rsidRPr="00D45E30">
        <w:rPr>
          <w:rFonts w:ascii="Cambria" w:hAnsi="Cambria"/>
          <w:b/>
          <w:bCs/>
        </w:rPr>
        <w:t>Odbiorcami danych osobowych Uczestników</w:t>
      </w:r>
      <w:r w:rsidRPr="00D45E30">
        <w:rPr>
          <w:rFonts w:ascii="Cambria" w:hAnsi="Cambria"/>
        </w:rPr>
        <w:t xml:space="preserve"> mogą być: podmioty upoważnione do ich otrzymania na podstawie obowiązujących przepisów prawa (zwłaszcza sądu, organy państwowe, urzędy), podmioty świadczące na rzecz Administratora usługi w zakresie: doręczenia korespondencji, przesyłek, drukarskie, archiwizacyjne, informacyjne, obsługi IT, księgowe, finansowe, prawne i windykacyjne. </w:t>
      </w:r>
      <w:r w:rsidRPr="00D45E30">
        <w:rPr>
          <w:rFonts w:ascii="Cambria" w:hAnsi="Cambria"/>
          <w:u w:val="single"/>
        </w:rPr>
        <w:t xml:space="preserve">W każdym przypadku relacje Administratora z ww. odbiorcami regulują stosowne przepisy prawa lub umowy powierzenia przetwarzania danych. </w:t>
      </w:r>
    </w:p>
    <w:p w14:paraId="4A2919E1" w14:textId="77777777" w:rsidR="00A91159" w:rsidRPr="00D45E30" w:rsidRDefault="00A91159" w:rsidP="00A91159">
      <w:pPr>
        <w:pStyle w:val="Akapitzlist1"/>
        <w:numPr>
          <w:ilvl w:val="0"/>
          <w:numId w:val="10"/>
        </w:numPr>
        <w:spacing w:line="360" w:lineRule="auto"/>
        <w:ind w:left="709" w:hanging="284"/>
        <w:jc w:val="both"/>
        <w:rPr>
          <w:rFonts w:ascii="Cambria" w:hAnsi="Cambria"/>
        </w:rPr>
      </w:pPr>
      <w:r w:rsidRPr="00D45E30">
        <w:rPr>
          <w:rFonts w:ascii="Cambria" w:hAnsi="Cambria"/>
        </w:rPr>
        <w:t>Dane osobowe przetwarzane przez DK Stare Babice będą przechowywane przez okres niezbędny do realizacji celu dla jakiego zostały zebrane tj.:</w:t>
      </w:r>
    </w:p>
    <w:p w14:paraId="25D2B44B" w14:textId="77777777" w:rsidR="00A91159" w:rsidRPr="00D45E30" w:rsidRDefault="00A91159" w:rsidP="00A91159">
      <w:pPr>
        <w:pStyle w:val="Akapitzlist1"/>
        <w:numPr>
          <w:ilvl w:val="0"/>
          <w:numId w:val="13"/>
        </w:numPr>
        <w:spacing w:line="360" w:lineRule="auto"/>
        <w:ind w:left="993" w:firstLine="0"/>
        <w:jc w:val="both"/>
        <w:rPr>
          <w:rFonts w:ascii="Cambria" w:hAnsi="Cambria"/>
        </w:rPr>
      </w:pPr>
      <w:r w:rsidRPr="00D45E30">
        <w:rPr>
          <w:rFonts w:ascii="Cambria" w:hAnsi="Cambria"/>
        </w:rPr>
        <w:t>uczestnictwo w Konkursie – do czasu wyznaczonego na złożenie dokumentów oferty (w razie, jeżeli oferta w Konkursie nie zostanie złożona), albo przez czas związany ofertą (w razie złożenia dokumentów oferty);</w:t>
      </w:r>
    </w:p>
    <w:p w14:paraId="1F5B55C6" w14:textId="77777777" w:rsidR="00A91159" w:rsidRPr="00D45E30" w:rsidRDefault="00A91159" w:rsidP="00A91159">
      <w:pPr>
        <w:pStyle w:val="Akapitzlist1"/>
        <w:numPr>
          <w:ilvl w:val="0"/>
          <w:numId w:val="13"/>
        </w:numPr>
        <w:spacing w:line="360" w:lineRule="auto"/>
        <w:ind w:left="993" w:firstLine="0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zawarcia i wykonania Umowy </w:t>
      </w:r>
      <w:r w:rsidRPr="00D45E30">
        <w:rPr>
          <w:rFonts w:ascii="Cambria" w:hAnsi="Cambria"/>
          <w:i/>
          <w:iCs/>
        </w:rPr>
        <w:t>(jeżeli dojdzie do zawarcia Umowy</w:t>
      </w:r>
      <w:r w:rsidRPr="00D45E30">
        <w:rPr>
          <w:rFonts w:ascii="Cambria" w:hAnsi="Cambria"/>
        </w:rPr>
        <w:t>) – do momentu jej rozwiązania lub wygaśnięcia;</w:t>
      </w:r>
    </w:p>
    <w:p w14:paraId="0DF64D12" w14:textId="77777777" w:rsidR="00A91159" w:rsidRPr="00D45E30" w:rsidRDefault="00A91159" w:rsidP="00A91159">
      <w:pPr>
        <w:pStyle w:val="Akapitzlist1"/>
        <w:numPr>
          <w:ilvl w:val="0"/>
          <w:numId w:val="13"/>
        </w:numPr>
        <w:spacing w:line="360" w:lineRule="auto"/>
        <w:ind w:left="993" w:firstLine="0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do momentu przedawnienia roszczeń związanych z przebiegiem i wynikiem Konkursu lub z zawartą Umową </w:t>
      </w:r>
      <w:r w:rsidRPr="00D45E30">
        <w:rPr>
          <w:rFonts w:ascii="Cambria" w:hAnsi="Cambria"/>
          <w:i/>
          <w:iCs/>
        </w:rPr>
        <w:t>(jeżeli dojdzie do zawarcia Umowy</w:t>
      </w:r>
      <w:r w:rsidRPr="00D45E30">
        <w:rPr>
          <w:rFonts w:ascii="Cambria" w:hAnsi="Cambria"/>
        </w:rPr>
        <w:t xml:space="preserve">) lub roszczeń związanych z przetwarzaniem danych osobowych </w:t>
      </w:r>
      <w:r w:rsidRPr="00D45E30">
        <w:rPr>
          <w:rFonts w:ascii="Cambria" w:hAnsi="Cambria"/>
          <w:bCs/>
        </w:rPr>
        <w:t>albo</w:t>
      </w:r>
      <w:r w:rsidRPr="00D45E30">
        <w:rPr>
          <w:rFonts w:ascii="Cambria" w:hAnsi="Cambria"/>
        </w:rPr>
        <w:t xml:space="preserve"> do momentu wniesienia sprzeciwu;</w:t>
      </w:r>
    </w:p>
    <w:p w14:paraId="3CF77199" w14:textId="77777777" w:rsidR="00A91159" w:rsidRPr="00D45E30" w:rsidRDefault="00A91159" w:rsidP="00A91159">
      <w:pPr>
        <w:pStyle w:val="Akapitzlist1"/>
        <w:numPr>
          <w:ilvl w:val="0"/>
          <w:numId w:val="13"/>
        </w:numPr>
        <w:spacing w:line="360" w:lineRule="auto"/>
        <w:ind w:left="993" w:firstLine="0"/>
        <w:jc w:val="both"/>
        <w:rPr>
          <w:rFonts w:ascii="Cambria" w:hAnsi="Cambria"/>
        </w:rPr>
      </w:pPr>
      <w:r w:rsidRPr="00D45E30">
        <w:rPr>
          <w:rFonts w:ascii="Cambria" w:hAnsi="Cambria"/>
        </w:rPr>
        <w:t>do momentu wygaśnięcia obowiązków przechowywania danych wynikających                                     z przepisów prawa.</w:t>
      </w:r>
    </w:p>
    <w:p w14:paraId="7BCDCE0C" w14:textId="77777777" w:rsidR="00A91159" w:rsidRPr="00D45E30" w:rsidRDefault="00A91159" w:rsidP="00A91159">
      <w:pPr>
        <w:pStyle w:val="Akapitzlist1"/>
        <w:numPr>
          <w:ilvl w:val="0"/>
          <w:numId w:val="10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 xml:space="preserve">Uczestnikom przysługują następujące prawa: dostępu do danych osobowych, ich sprostowania, usunięcia, ograniczenia przetwarzania, wniesienia sprzeciwu. Z powyższych uprawnień można skorzystać w siedzibie Administratora, pisząc na adres Administratora lub drogą elektroniczną kierując korespondencję na adres: DK Stare Babice, ul. Południowa 2a, 05-082 Zielonki-Parcela, mail: </w:t>
      </w:r>
      <w:hyperlink r:id="rId8" w:history="1">
        <w:r w:rsidRPr="00D45E30">
          <w:rPr>
            <w:rStyle w:val="Hipercze"/>
            <w:rFonts w:ascii="Cambria" w:hAnsi="Cambria"/>
            <w:color w:val="auto"/>
          </w:rPr>
          <w:t>konkurs@domkultury-starebabice.pl</w:t>
        </w:r>
      </w:hyperlink>
      <w:r w:rsidRPr="00D45E30">
        <w:rPr>
          <w:rFonts w:ascii="Cambria" w:hAnsi="Cambria"/>
        </w:rPr>
        <w:t xml:space="preserve">. </w:t>
      </w:r>
    </w:p>
    <w:p w14:paraId="2166AFE7" w14:textId="77777777" w:rsidR="00A91159" w:rsidRDefault="00A91159" w:rsidP="00A91159">
      <w:pPr>
        <w:pStyle w:val="Akapitzlist1"/>
        <w:numPr>
          <w:ilvl w:val="0"/>
          <w:numId w:val="10"/>
        </w:numPr>
        <w:spacing w:line="360" w:lineRule="auto"/>
        <w:jc w:val="both"/>
        <w:rPr>
          <w:rFonts w:ascii="Cambria" w:hAnsi="Cambria"/>
        </w:rPr>
      </w:pPr>
      <w:r w:rsidRPr="00D45E30">
        <w:rPr>
          <w:rFonts w:ascii="Cambria" w:hAnsi="Cambria"/>
        </w:rPr>
        <w:t>Przysługuje Państwu prawo wniesienia skargi do organu nadzorczego na niezgodne z RODO przetwarzanie Państwa danych osobowych Dom Kultury Stare Babice. Organem właściwym dla ww. skargi jest: Prezes Urzędu Ochrony Danych Osobowych, ul. Stawki 2, 00-193 Warszawa.</w:t>
      </w:r>
    </w:p>
    <w:p w14:paraId="7B76E909" w14:textId="77777777" w:rsidR="00A91159" w:rsidRDefault="00A91159" w:rsidP="00A91159">
      <w:pPr>
        <w:spacing w:after="60"/>
        <w:jc w:val="center"/>
        <w:rPr>
          <w:rFonts w:ascii="Cambria" w:hAnsi="Cambria"/>
          <w:b/>
        </w:rPr>
      </w:pPr>
      <w:r>
        <w:rPr>
          <w:rFonts w:ascii="Cambria" w:hAnsi="Cambria"/>
        </w:rPr>
        <w:br w:type="column"/>
      </w:r>
      <w:bookmarkStart w:id="0" w:name="_Hlk72843190"/>
      <w:r>
        <w:rPr>
          <w:rFonts w:ascii="Cambria" w:hAnsi="Cambria"/>
          <w:b/>
          <w:sz w:val="30"/>
          <w:szCs w:val="30"/>
        </w:rPr>
        <w:lastRenderedPageBreak/>
        <w:t>OFERTA</w:t>
      </w:r>
    </w:p>
    <w:p w14:paraId="1BD70059" w14:textId="77777777" w:rsidR="00A91159" w:rsidRDefault="00A91159" w:rsidP="00A91159">
      <w:pPr>
        <w:spacing w:after="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na prowadzenie zajęć artystycznych, kulturalnych, edukacyjnych i ruchowych</w:t>
      </w:r>
    </w:p>
    <w:p w14:paraId="22351666" w14:textId="7D1D21E2" w:rsidR="00A91159" w:rsidRDefault="00A91159" w:rsidP="00A91159">
      <w:pPr>
        <w:spacing w:after="60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w Domu Kultury Stare Babice w sezonie 202</w:t>
      </w:r>
      <w:r w:rsidR="00886BB1">
        <w:rPr>
          <w:rFonts w:ascii="Cambria" w:hAnsi="Cambria"/>
          <w:b/>
        </w:rPr>
        <w:t>2</w:t>
      </w:r>
      <w:r>
        <w:rPr>
          <w:rFonts w:ascii="Cambria" w:hAnsi="Cambria"/>
          <w:b/>
        </w:rPr>
        <w:t>/202</w:t>
      </w:r>
      <w:r w:rsidR="00886BB1">
        <w:rPr>
          <w:rFonts w:ascii="Cambria" w:hAnsi="Cambria"/>
          <w:b/>
        </w:rPr>
        <w:t>3</w:t>
      </w:r>
    </w:p>
    <w:p w14:paraId="69A90624" w14:textId="77777777" w:rsidR="00A91159" w:rsidRDefault="00A91159" w:rsidP="00A91159">
      <w:pPr>
        <w:spacing w:after="60"/>
        <w:jc w:val="center"/>
        <w:rPr>
          <w:rFonts w:ascii="Cambria" w:hAnsi="Cambria"/>
          <w:b/>
        </w:rPr>
      </w:pPr>
    </w:p>
    <w:p w14:paraId="145D9109" w14:textId="79D838D2" w:rsidR="00A91159" w:rsidRDefault="00A91159" w:rsidP="00AA3646">
      <w:pPr>
        <w:pStyle w:val="Akapitzlist1"/>
        <w:numPr>
          <w:ilvl w:val="0"/>
          <w:numId w:val="18"/>
        </w:numPr>
        <w:ind w:left="709" w:hanging="349"/>
        <w:rPr>
          <w:rFonts w:ascii="Cambria" w:hAnsi="Cambria"/>
          <w:u w:val="single"/>
        </w:rPr>
      </w:pPr>
      <w:r>
        <w:rPr>
          <w:rFonts w:ascii="Cambria" w:hAnsi="Cambria"/>
          <w:b/>
          <w:sz w:val="24"/>
          <w:szCs w:val="24"/>
        </w:rPr>
        <w:t>PODSTAWOWE INFORMACJE:</w:t>
      </w:r>
    </w:p>
    <w:p w14:paraId="6491C6B5" w14:textId="77777777" w:rsidR="00A91159" w:rsidRDefault="00A91159" w:rsidP="00A91159">
      <w:pPr>
        <w:rPr>
          <w:rFonts w:ascii="Cambria" w:hAnsi="Cambria"/>
          <w:sz w:val="18"/>
          <w:szCs w:val="18"/>
        </w:rPr>
      </w:pPr>
      <w:r>
        <w:rPr>
          <w:rFonts w:ascii="Cambria" w:hAnsi="Cambria"/>
          <w:u w:val="single"/>
        </w:rPr>
        <w:t>Uwaga: w przypadku składania ofert na więcej niż 1 zajęcia, tabelę należy uzupełnić dla każdych zajęć oddzielnie.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680"/>
        <w:gridCol w:w="5359"/>
      </w:tblGrid>
      <w:tr w:rsidR="00A91159" w14:paraId="289A65A5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0EFAF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  <w:p w14:paraId="3877F5ED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Imię i nazwisko Oferenta/</w:t>
            </w:r>
          </w:p>
          <w:p w14:paraId="6D224768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Nazwa firmy lub organizacji: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A5777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8D9D2F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A369E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Adres zamieszkania/ siedziby Oferenta: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4E36C5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  <w:p w14:paraId="4D980892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5EDF59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ED3D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NIP, REGON Oferenta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11CD8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  <w:p w14:paraId="1CFC6296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830D34B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B1E6A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Imię i nazwisko osoby do kontaktu: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AB47B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  <w:p w14:paraId="57AAA2B5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9CFD851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26C069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Telefon i e-mail:</w:t>
            </w:r>
          </w:p>
          <w:p w14:paraId="2DB03FA8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6DCC2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DAC7FD4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A6D19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Tytuł proponowanych zajęć:</w:t>
            </w:r>
          </w:p>
          <w:p w14:paraId="0628317A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EBD2E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3D3DEB20" w14:textId="77777777" w:rsidTr="003A1908">
        <w:trPr>
          <w:trHeight w:val="513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0B3FD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Krótki opis zajęć niezbędny do ich promocji: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5F827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4675CCDF" w14:textId="77777777" w:rsidTr="003A1908">
        <w:trPr>
          <w:trHeight w:val="82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20751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RODZAJ ZAJĘĆ:</w:t>
            </w:r>
          </w:p>
          <w:p w14:paraId="308F55FD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Indywidualne/grupowe stacjonarne</w:t>
            </w:r>
          </w:p>
          <w:p w14:paraId="05E2A128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Ilość osób w grupie (min. i max.)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4D31A1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87EEF3E" w14:textId="77777777" w:rsidTr="003A1908">
        <w:trPr>
          <w:trHeight w:val="588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41699E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Czy możliwe jest prowadzenie zajęć  także w trybie online? (Jeśli tak to w jakiej formie?)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DADBC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215A6D4B" w14:textId="77777777" w:rsidTr="003A1908">
        <w:trPr>
          <w:trHeight w:val="55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D1794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UCZESTNICY:</w:t>
            </w:r>
          </w:p>
          <w:p w14:paraId="536E84D9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Wiek: od … do…</w:t>
            </w:r>
          </w:p>
          <w:p w14:paraId="51EB4AE1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46F9B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462C997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FA3E0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CZAS TRWANIA ZAJĘĆ i CZĘSTOTLIWOŚĆ:</w:t>
            </w:r>
          </w:p>
          <w:p w14:paraId="49DE82BE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Ile minut? Ile razy w tygodniu/w miesiącu?</w:t>
            </w:r>
          </w:p>
          <w:p w14:paraId="784A9FF7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E7CAFA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319EF2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C677F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PROPONOWANY TERMIN ZAJĘĆ:</w:t>
            </w:r>
            <w:r>
              <w:rPr>
                <w:rFonts w:ascii="Cambria" w:hAnsi="Cambria"/>
                <w:sz w:val="18"/>
                <w:szCs w:val="18"/>
              </w:rPr>
              <w:br/>
              <w:t>Dzień tygodnia/godzina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7B2B1C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3D59E2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AB9895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Wymogi w sali (np. stoły, krzesła, dywan, dużo powierzchni do ruchu, inne wyposażenie  itp.)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970E9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6CC509E8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E18A2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Prowadzenie bezpośrednie/pośrednie (Imię, nazwisko prowadząc -ego/-</w:t>
            </w:r>
            <w:proofErr w:type="spellStart"/>
            <w:r>
              <w:rPr>
                <w:rFonts w:ascii="Cambria" w:hAnsi="Cambria"/>
                <w:sz w:val="18"/>
                <w:szCs w:val="18"/>
              </w:rPr>
              <w:t>ych</w:t>
            </w:r>
            <w:proofErr w:type="spellEnd"/>
            <w:r>
              <w:rPr>
                <w:rFonts w:ascii="Cambria" w:hAnsi="Cambria"/>
                <w:sz w:val="18"/>
                <w:szCs w:val="18"/>
              </w:rPr>
              <w:t>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F3B720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684AC9D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A0DD4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WYNAGRODZENIE:</w:t>
            </w:r>
          </w:p>
          <w:p w14:paraId="2891644B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Kwota za pojedyncze zajęcia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brutto </w:t>
            </w:r>
            <w:r>
              <w:rPr>
                <w:rFonts w:ascii="Cambria" w:hAnsi="Cambria"/>
                <w:sz w:val="18"/>
                <w:szCs w:val="18"/>
              </w:rPr>
              <w:t>lub</w:t>
            </w:r>
          </w:p>
          <w:p w14:paraId="6CC168C3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rozliczenie procentowe brutto od sumy wpłat uczestników. </w:t>
            </w:r>
          </w:p>
          <w:p w14:paraId="52DCE0AC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40C9C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17D3A3A1" w14:textId="77777777" w:rsidTr="003A1908"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EEB42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Proponowana miesięczna opłata za zajęcia od uczestników w przypadku rozliczenia procentowego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4364B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7762FAAF" w14:textId="77777777" w:rsidTr="003A1908">
        <w:trPr>
          <w:trHeight w:val="794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391CCC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FORMA ROZLICZENIA:</w:t>
            </w:r>
          </w:p>
          <w:p w14:paraId="031298A0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Rachunek do umowy zlecenie/ Faktura za usługę (zawierająca podatek VAT/bez VAT)</w:t>
            </w: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75F5C8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  <w:tr w:rsidR="00A91159" w14:paraId="5C372380" w14:textId="77777777" w:rsidTr="003A1908">
        <w:trPr>
          <w:trHeight w:val="70"/>
        </w:trPr>
        <w:tc>
          <w:tcPr>
            <w:tcW w:w="3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7F440" w14:textId="77777777" w:rsidR="00A91159" w:rsidRDefault="00A91159" w:rsidP="003A1908">
            <w:pPr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sz w:val="18"/>
              </w:rPr>
              <w:t>Niezbędne materiały:</w:t>
            </w:r>
          </w:p>
          <w:p w14:paraId="1CA20BA7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</w:rPr>
              <w:t>Kalkulacja kosztów materiałów w przeliczeniu na 1 osobę/miesiąc</w:t>
            </w:r>
          </w:p>
          <w:p w14:paraId="0FA5B553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5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9F8B5" w14:textId="77777777" w:rsidR="00A91159" w:rsidRDefault="00A91159" w:rsidP="003A1908">
            <w:pPr>
              <w:rPr>
                <w:rFonts w:ascii="Cambria" w:hAnsi="Cambria"/>
                <w:sz w:val="18"/>
                <w:szCs w:val="18"/>
              </w:rPr>
            </w:pPr>
          </w:p>
        </w:tc>
      </w:tr>
    </w:tbl>
    <w:p w14:paraId="4A59C6FB" w14:textId="77777777" w:rsidR="00A91159" w:rsidRDefault="00A91159" w:rsidP="00A91159">
      <w:pPr>
        <w:rPr>
          <w:rFonts w:ascii="Cambria" w:hAnsi="Cambria" w:cs="Times New Roman"/>
          <w:b/>
          <w:bCs/>
          <w:sz w:val="20"/>
          <w:szCs w:val="20"/>
        </w:rPr>
      </w:pPr>
    </w:p>
    <w:p w14:paraId="71337115" w14:textId="77777777" w:rsidR="00A91159" w:rsidRDefault="00A91159" w:rsidP="00A91159">
      <w:pPr>
        <w:rPr>
          <w:rFonts w:ascii="Cambria" w:hAnsi="Cambria" w:cs="Times New Roman"/>
          <w:b/>
          <w:bCs/>
          <w:sz w:val="20"/>
          <w:szCs w:val="20"/>
        </w:rPr>
      </w:pPr>
      <w:r>
        <w:rPr>
          <w:rFonts w:ascii="Cambria" w:hAnsi="Cambria" w:cs="Times New Roman"/>
          <w:b/>
          <w:bCs/>
          <w:sz w:val="20"/>
          <w:szCs w:val="20"/>
        </w:rPr>
        <w:br w:type="column"/>
      </w:r>
    </w:p>
    <w:p w14:paraId="5D863407" w14:textId="1F1065E5" w:rsidR="00A91159" w:rsidRPr="00AA3646" w:rsidRDefault="00A91159" w:rsidP="00AA3646">
      <w:pPr>
        <w:pStyle w:val="Akapitzlist1"/>
        <w:numPr>
          <w:ilvl w:val="0"/>
          <w:numId w:val="16"/>
        </w:numPr>
        <w:ind w:left="1134" w:hanging="414"/>
        <w:rPr>
          <w:rFonts w:ascii="Cambria" w:hAnsi="Cambria" w:cs="Times New Roman"/>
        </w:rPr>
      </w:pPr>
      <w:r w:rsidRPr="00AA3646">
        <w:rPr>
          <w:rFonts w:ascii="Cambria" w:hAnsi="Cambria" w:cs="Times New Roman"/>
          <w:b/>
          <w:bCs/>
        </w:rPr>
        <w:t>OŚWIADCZENIE OFERENTA</w:t>
      </w:r>
    </w:p>
    <w:p w14:paraId="0086E510" w14:textId="77777777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Przyjmuję do wiadomości oraz poinformowałem osoby przewidziane do prowadzenia zajęć o tym, że uczestnictwo w konkursie oraz ewentualne prowadzenie zajęć wiąże się przetwarzaniem danych osobowych zgodnie z Rozporządzeniem Parlamentu Europejskiego i Rady (UE) 2016/679 z dnia 27 kwietnia 2016 r, w niezbędnym zakresie wynikającym z przepisów prawa.</w:t>
      </w:r>
    </w:p>
    <w:p w14:paraId="520E353C" w14:textId="77777777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zgodnie z art. 13 ust. 1 i ust. 2 ogólnego rozporządzenia o ochronie danych osobowych z dnia 27 kwietnia 2016 r., zostałem(-</w:t>
      </w:r>
      <w:proofErr w:type="spellStart"/>
      <w:r w:rsidRPr="00AA3646">
        <w:rPr>
          <w:rFonts w:ascii="Cambria" w:hAnsi="Cambria" w:cs="Times New Roman"/>
        </w:rPr>
        <w:t>am</w:t>
      </w:r>
      <w:proofErr w:type="spellEnd"/>
      <w:r w:rsidRPr="00AA3646">
        <w:rPr>
          <w:rFonts w:ascii="Cambria" w:hAnsi="Cambria" w:cs="Times New Roman"/>
        </w:rPr>
        <w:t>) poinformowany(-a) i przyjmuje do wiadomości oraz poinformowałem osoby, których dane osobowe zostały wskazane w ofercie, że:</w:t>
      </w:r>
    </w:p>
    <w:p w14:paraId="061D0EE6" w14:textId="77777777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 xml:space="preserve">administratorem tak zebranych danych osobowych jest </w:t>
      </w:r>
      <w:r w:rsidRPr="00AA3646">
        <w:rPr>
          <w:rFonts w:ascii="Cambria" w:hAnsi="Cambria" w:cs="Calibri"/>
          <w:b/>
          <w:bCs/>
          <w:sz w:val="22"/>
          <w:szCs w:val="22"/>
        </w:rPr>
        <w:t>Dom Kultury Stare Babice w Zielonkach-Parceli, ul. Południowa 2a, 05-082 Zielonki-Parcela</w:t>
      </w:r>
      <w:r w:rsidRPr="00AA3646">
        <w:rPr>
          <w:rFonts w:ascii="Cambria" w:hAnsi="Cambria" w:cs="Times New Roman"/>
          <w:sz w:val="22"/>
          <w:szCs w:val="22"/>
        </w:rPr>
        <w:t>,</w:t>
      </w:r>
    </w:p>
    <w:p w14:paraId="23D1532A" w14:textId="495F734B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dane osobowe będą przetwarzane w celu rozpatrzenia oferty oraz zawarcia umowy na prowadzenie zajęć artystycznych, kulturalnych, edukacyjnych i ruchowych w sezonie 202</w:t>
      </w:r>
      <w:r w:rsidR="00886BB1">
        <w:rPr>
          <w:rFonts w:ascii="Cambria" w:hAnsi="Cambria" w:cs="Times New Roman"/>
          <w:sz w:val="22"/>
          <w:szCs w:val="22"/>
        </w:rPr>
        <w:t>2</w:t>
      </w:r>
      <w:r w:rsidRPr="00AA3646">
        <w:rPr>
          <w:rFonts w:ascii="Cambria" w:hAnsi="Cambria" w:cs="Times New Roman"/>
          <w:sz w:val="22"/>
          <w:szCs w:val="22"/>
        </w:rPr>
        <w:t>/202</w:t>
      </w:r>
      <w:r w:rsidR="00886BB1">
        <w:rPr>
          <w:rFonts w:ascii="Cambria" w:hAnsi="Cambria" w:cs="Times New Roman"/>
          <w:sz w:val="22"/>
          <w:szCs w:val="22"/>
        </w:rPr>
        <w:t>3</w:t>
      </w:r>
      <w:r w:rsidRPr="00AA3646">
        <w:rPr>
          <w:rFonts w:ascii="Cambria" w:hAnsi="Cambria" w:cs="Times New Roman"/>
          <w:sz w:val="22"/>
          <w:szCs w:val="22"/>
        </w:rPr>
        <w:t xml:space="preserve"> w Domu Kultury Stare Babice oraz w celu wykonania obowiązków po stronie Organizatora konkursu wynikających z przepisów prawa,</w:t>
      </w:r>
    </w:p>
    <w:p w14:paraId="30704248" w14:textId="77777777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dane osobowe zawarte w ofercie mogą zostać udostępnione innym podmiotom wyłącznie w celach wynikających z przepisów prawa,</w:t>
      </w:r>
    </w:p>
    <w:p w14:paraId="5DAB9DB2" w14:textId="77777777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 xml:space="preserve">moje dane osobowe będą przechowywane przez okres wynikający z przepisów prawa w tym zakresie, </w:t>
      </w:r>
    </w:p>
    <w:p w14:paraId="1BCD91D4" w14:textId="77777777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after="60"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podanie danych jest dobrowolne, aczkolwiek odmowa ich podania jest równoznaczna z brakiem możliwości udziału w konkursie,</w:t>
      </w:r>
    </w:p>
    <w:p w14:paraId="38603587" w14:textId="77777777" w:rsidR="00A91159" w:rsidRPr="00AA3646" w:rsidRDefault="00A91159" w:rsidP="00A91159">
      <w:pPr>
        <w:widowControl/>
        <w:numPr>
          <w:ilvl w:val="0"/>
          <w:numId w:val="4"/>
        </w:numPr>
        <w:suppressAutoHyphens w:val="0"/>
        <w:spacing w:line="100" w:lineRule="atLeast"/>
        <w:ind w:left="1068"/>
        <w:jc w:val="both"/>
        <w:rPr>
          <w:rFonts w:ascii="Cambria" w:hAnsi="Cambria" w:cs="Times New Roman"/>
          <w:sz w:val="22"/>
          <w:szCs w:val="22"/>
        </w:rPr>
      </w:pPr>
      <w:r w:rsidRPr="00AA3646">
        <w:rPr>
          <w:rFonts w:ascii="Cambria" w:hAnsi="Cambria" w:cs="Times New Roman"/>
          <w:sz w:val="22"/>
          <w:szCs w:val="22"/>
        </w:rPr>
        <w:t>zostałem(-</w:t>
      </w:r>
      <w:proofErr w:type="spellStart"/>
      <w:r w:rsidRPr="00AA3646">
        <w:rPr>
          <w:rFonts w:ascii="Cambria" w:hAnsi="Cambria" w:cs="Times New Roman"/>
          <w:sz w:val="22"/>
          <w:szCs w:val="22"/>
        </w:rPr>
        <w:t>am</w:t>
      </w:r>
      <w:proofErr w:type="spellEnd"/>
      <w:r w:rsidRPr="00AA3646">
        <w:rPr>
          <w:rFonts w:ascii="Cambria" w:hAnsi="Cambria" w:cs="Times New Roman"/>
          <w:sz w:val="22"/>
          <w:szCs w:val="22"/>
        </w:rPr>
        <w:t>) poinformowany(-a) o prawie dostępu do treści swoich danych osobowych i możliwości ich sprostowania, usunięcia lub ograniczenia przetwarzania oraz prawie wniesienia skargi do Organu Nadzorczego.</w:t>
      </w:r>
    </w:p>
    <w:p w14:paraId="5DF248C5" w14:textId="77777777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zapoznałem(-</w:t>
      </w:r>
      <w:proofErr w:type="spellStart"/>
      <w:r w:rsidRPr="00AA3646">
        <w:rPr>
          <w:rFonts w:ascii="Cambria" w:hAnsi="Cambria" w:cs="Times New Roman"/>
        </w:rPr>
        <w:t>am</w:t>
      </w:r>
      <w:proofErr w:type="spellEnd"/>
      <w:r w:rsidRPr="00AA3646">
        <w:rPr>
          <w:rFonts w:ascii="Cambria" w:hAnsi="Cambria" w:cs="Times New Roman"/>
        </w:rPr>
        <w:t>) się z treścią Regulaminu konkursu, akceptuję jego treść i nie wnoszę do niego żadnych zastrzeżeń.</w:t>
      </w:r>
    </w:p>
    <w:p w14:paraId="32DE8768" w14:textId="57B054C9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wyrażam zgodę na nieodpłatną publikację imienia i nazwiska lub nazwy firmy/organizacji pozarządowej, danych zawartych w ofercie oraz ewentualnej umowie oraz umieszczania ich w drukowanych materiałach promocyjnych i informacyjnych oraz rozpowszechnianych w mediach i Internecie.</w:t>
      </w:r>
    </w:p>
    <w:p w14:paraId="1DFD7275" w14:textId="77777777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Uważamy się za związanych niniejszą ofertą przez okres 60 dni od dnia wyznaczonego jako termin składania ofert. Pozostanie ona dla nas wiążąca i może być przyjęta w każdej chwili przed tą datą</w:t>
      </w:r>
      <w:r w:rsidRPr="00AA3646">
        <w:rPr>
          <w:rFonts w:ascii="Cambria" w:hAnsi="Cambria"/>
        </w:rPr>
        <w:t>.</w:t>
      </w:r>
    </w:p>
    <w:p w14:paraId="1F1CA588" w14:textId="77777777" w:rsidR="00A91159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 w:cs="Times New Roman"/>
        </w:rPr>
      </w:pPr>
      <w:r w:rsidRPr="00AA3646">
        <w:rPr>
          <w:rFonts w:ascii="Cambria" w:hAnsi="Cambria" w:cs="Times New Roman"/>
        </w:rPr>
        <w:t>Oświadczam, że zapoznałem się z zasadami i warunkami zawartymi w ogłoszeniu o konkursie i nie wnoszę do nich zastrzeżeń.</w:t>
      </w:r>
    </w:p>
    <w:p w14:paraId="33D5F703" w14:textId="77777777" w:rsidR="00AA3646" w:rsidRPr="00AA3646" w:rsidRDefault="00A91159" w:rsidP="00A91159">
      <w:pPr>
        <w:pStyle w:val="Akapitzlist1"/>
        <w:numPr>
          <w:ilvl w:val="0"/>
          <w:numId w:val="6"/>
        </w:numPr>
        <w:jc w:val="both"/>
        <w:rPr>
          <w:rFonts w:ascii="Cambria" w:hAnsi="Cambria"/>
        </w:rPr>
      </w:pPr>
      <w:r w:rsidRPr="00AA3646">
        <w:rPr>
          <w:rFonts w:ascii="Cambria" w:hAnsi="Cambria" w:cs="Times New Roman"/>
        </w:rPr>
        <w:t>W przypadku wyboru tej oferty zobowiązuję się do podpisania umowy zgodnie z wzorem ustalonym przez Organizatora konkursu w terminie i miejscu przez niego wskazanym.</w:t>
      </w:r>
    </w:p>
    <w:p w14:paraId="0B985172" w14:textId="77777777" w:rsidR="00AA3646" w:rsidRDefault="00AA3646" w:rsidP="00AA3646">
      <w:pPr>
        <w:pStyle w:val="Akapitzlist1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br/>
      </w:r>
    </w:p>
    <w:p w14:paraId="517FB049" w14:textId="5EF22C3F" w:rsidR="00A91159" w:rsidRPr="00AA3646" w:rsidRDefault="00A91159" w:rsidP="00AA3646">
      <w:pPr>
        <w:pStyle w:val="Akapitzlist1"/>
        <w:jc w:val="both"/>
        <w:rPr>
          <w:rFonts w:ascii="Cambria" w:hAnsi="Cambria"/>
        </w:rPr>
      </w:pPr>
      <w:r w:rsidRPr="00AA3646">
        <w:rPr>
          <w:rFonts w:ascii="Cambria" w:hAnsi="Cambria" w:cs="Times New Roman"/>
        </w:rPr>
        <w:t>(Miejscowość i data)</w:t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</w:r>
      <w:r w:rsidRPr="00AA3646">
        <w:rPr>
          <w:rFonts w:ascii="Cambria" w:hAnsi="Cambria" w:cs="Times New Roman"/>
        </w:rPr>
        <w:tab/>
        <w:t xml:space="preserve">             </w:t>
      </w:r>
      <w:r w:rsidRPr="00AA3646">
        <w:rPr>
          <w:rFonts w:ascii="Cambria" w:hAnsi="Cambria" w:cs="Times New Roman"/>
        </w:rPr>
        <w:tab/>
        <w:t>(Czytelny podpis)</w:t>
      </w:r>
      <w:bookmarkEnd w:id="0"/>
    </w:p>
    <w:p w14:paraId="2A9AC167" w14:textId="77777777" w:rsidR="00A91159" w:rsidRPr="00D45E30" w:rsidRDefault="00A91159" w:rsidP="00A91159"/>
    <w:p w14:paraId="5C72763B" w14:textId="77777777" w:rsidR="004F3B68" w:rsidRPr="00A91159" w:rsidRDefault="004F3B68" w:rsidP="00A91159"/>
    <w:sectPr w:rsidR="004F3B68" w:rsidRPr="00A91159" w:rsidSect="00AA36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0A27E" w14:textId="77777777" w:rsidR="00AB1851" w:rsidRDefault="00AB1851" w:rsidP="00F91B1E">
      <w:r>
        <w:separator/>
      </w:r>
    </w:p>
  </w:endnote>
  <w:endnote w:type="continuationSeparator" w:id="0">
    <w:p w14:paraId="39295994" w14:textId="77777777" w:rsidR="00AB1851" w:rsidRDefault="00AB1851" w:rsidP="00F9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A3F79" w14:textId="77777777" w:rsidR="00A91159" w:rsidRDefault="00A9115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3464" w14:textId="77777777" w:rsidR="00A91159" w:rsidRDefault="00A9115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C6123" w14:textId="77777777" w:rsidR="00A91159" w:rsidRDefault="00A9115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78605" w14:textId="77777777" w:rsidR="00AB1851" w:rsidRDefault="00AB1851" w:rsidP="00F91B1E">
      <w:r>
        <w:separator/>
      </w:r>
    </w:p>
  </w:footnote>
  <w:footnote w:type="continuationSeparator" w:id="0">
    <w:p w14:paraId="52D109D9" w14:textId="77777777" w:rsidR="00AB1851" w:rsidRDefault="00AB1851" w:rsidP="00F9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EC5F2" w14:textId="77777777" w:rsidR="00F91B1E" w:rsidRDefault="00AB1851">
    <w:pPr>
      <w:pStyle w:val="Nagwek"/>
    </w:pPr>
    <w:r>
      <w:rPr>
        <w:noProof/>
      </w:rPr>
      <w:pict w14:anchorId="12D207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0DB5" w14:textId="77777777" w:rsidR="00F91B1E" w:rsidRDefault="00AB1851">
    <w:pPr>
      <w:pStyle w:val="Nagwek"/>
    </w:pPr>
    <w:r>
      <w:rPr>
        <w:noProof/>
      </w:rPr>
      <w:pict w14:anchorId="1E7F14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2" o:spid="_x0000_s1027" type="#_x0000_t75" style="position:absolute;margin-left:-76.5pt;margin-top:-50.4pt;width:595.2pt;height:841.9pt;z-index:-251656192;mso-position-horizontal-relative:margin;mso-position-vertical-relative:margin" o:allowincell="f">
          <v:imagedata r:id="rId1" o:title="papier wersja ostatni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C06C5" w14:textId="77777777" w:rsidR="00F91B1E" w:rsidRDefault="00AB1851">
    <w:pPr>
      <w:pStyle w:val="Nagwek"/>
    </w:pPr>
    <w:r>
      <w:rPr>
        <w:noProof/>
      </w:rPr>
      <w:pict w14:anchorId="0C4654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80239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wersja ostatn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SimSun"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FC645376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8494C884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eastAsia="SimSun" w:hAnsi="Cambria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trike w:val="0"/>
        <w:dstrike w:val="0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E7541DD2"/>
    <w:name w:val="WWNum10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04" w:hanging="180"/>
      </w:pPr>
    </w:lvl>
  </w:abstractNum>
  <w:abstractNum w:abstractNumId="6" w15:restartNumberingAfterBreak="0">
    <w:nsid w:val="00000007"/>
    <w:multiLevelType w:val="multilevel"/>
    <w:tmpl w:val="D47AFEEE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00000008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00000009"/>
    <w:multiLevelType w:val="multilevel"/>
    <w:tmpl w:val="00000009"/>
    <w:name w:val="WWNum16"/>
    <w:lvl w:ilvl="0">
      <w:start w:val="1"/>
      <w:numFmt w:val="decimal"/>
      <w:lvlText w:val="%1)"/>
      <w:lvlJc w:val="left"/>
      <w:pPr>
        <w:tabs>
          <w:tab w:val="num" w:pos="0"/>
        </w:tabs>
        <w:ind w:left="105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71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91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11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31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51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71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91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11" w:hanging="180"/>
      </w:pPr>
    </w:lvl>
  </w:abstractNum>
  <w:abstractNum w:abstractNumId="9" w15:restartNumberingAfterBreak="0">
    <w:nsid w:val="0000000A"/>
    <w:multiLevelType w:val="multilevel"/>
    <w:tmpl w:val="0000000A"/>
    <w:name w:val="WWNum17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10" w15:restartNumberingAfterBreak="0">
    <w:nsid w:val="2C9F0EB1"/>
    <w:multiLevelType w:val="hybridMultilevel"/>
    <w:tmpl w:val="AD8C7FC8"/>
    <w:lvl w:ilvl="0" w:tplc="B8BC8232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A1848"/>
    <w:multiLevelType w:val="hybridMultilevel"/>
    <w:tmpl w:val="4BA67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261C7"/>
    <w:multiLevelType w:val="hybridMultilevel"/>
    <w:tmpl w:val="9EFEF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15102"/>
    <w:multiLevelType w:val="hybridMultilevel"/>
    <w:tmpl w:val="ED72C6AC"/>
    <w:lvl w:ilvl="0" w:tplc="6B1A1C7A">
      <w:start w:val="2"/>
      <w:numFmt w:val="upperRoman"/>
      <w:lvlText w:val="%1."/>
      <w:lvlJc w:val="left"/>
      <w:pPr>
        <w:ind w:left="1440" w:hanging="72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0C1BBE"/>
    <w:multiLevelType w:val="hybridMultilevel"/>
    <w:tmpl w:val="6212A48A"/>
    <w:lvl w:ilvl="0" w:tplc="EB2A550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41416"/>
    <w:multiLevelType w:val="hybridMultilevel"/>
    <w:tmpl w:val="4B2074BA"/>
    <w:lvl w:ilvl="0" w:tplc="23FCF6D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0724E5"/>
    <w:multiLevelType w:val="hybridMultilevel"/>
    <w:tmpl w:val="4432B10A"/>
    <w:lvl w:ilvl="0" w:tplc="61B6DC1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837708">
    <w:abstractNumId w:val="12"/>
  </w:num>
  <w:num w:numId="2" w16cid:durableId="309099094">
    <w:abstractNumId w:val="12"/>
  </w:num>
  <w:num w:numId="3" w16cid:durableId="1611081641">
    <w:abstractNumId w:val="11"/>
  </w:num>
  <w:num w:numId="4" w16cid:durableId="37626890">
    <w:abstractNumId w:val="0"/>
  </w:num>
  <w:num w:numId="5" w16cid:durableId="180122054">
    <w:abstractNumId w:val="1"/>
  </w:num>
  <w:num w:numId="6" w16cid:durableId="277034429">
    <w:abstractNumId w:val="2"/>
  </w:num>
  <w:num w:numId="7" w16cid:durableId="1729569669">
    <w:abstractNumId w:val="3"/>
  </w:num>
  <w:num w:numId="8" w16cid:durableId="328485289">
    <w:abstractNumId w:val="4"/>
  </w:num>
  <w:num w:numId="9" w16cid:durableId="2071148131">
    <w:abstractNumId w:val="5"/>
  </w:num>
  <w:num w:numId="10" w16cid:durableId="1045564012">
    <w:abstractNumId w:val="6"/>
  </w:num>
  <w:num w:numId="11" w16cid:durableId="1912347232">
    <w:abstractNumId w:val="7"/>
  </w:num>
  <w:num w:numId="12" w16cid:durableId="1806965358">
    <w:abstractNumId w:val="8"/>
  </w:num>
  <w:num w:numId="13" w16cid:durableId="1334531339">
    <w:abstractNumId w:val="9"/>
  </w:num>
  <w:num w:numId="14" w16cid:durableId="148325897">
    <w:abstractNumId w:val="15"/>
  </w:num>
  <w:num w:numId="15" w16cid:durableId="1747723701">
    <w:abstractNumId w:val="14"/>
  </w:num>
  <w:num w:numId="16" w16cid:durableId="629212570">
    <w:abstractNumId w:val="13"/>
  </w:num>
  <w:num w:numId="17" w16cid:durableId="1543402229">
    <w:abstractNumId w:val="10"/>
  </w:num>
  <w:num w:numId="18" w16cid:durableId="14251104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B1E"/>
    <w:rsid w:val="000020A1"/>
    <w:rsid w:val="000179A8"/>
    <w:rsid w:val="0006650A"/>
    <w:rsid w:val="000A7E12"/>
    <w:rsid w:val="000C0D6A"/>
    <w:rsid w:val="000F393D"/>
    <w:rsid w:val="001A468F"/>
    <w:rsid w:val="001C135A"/>
    <w:rsid w:val="001F324C"/>
    <w:rsid w:val="002257F8"/>
    <w:rsid w:val="00241AC8"/>
    <w:rsid w:val="00245C10"/>
    <w:rsid w:val="00250CD8"/>
    <w:rsid w:val="00255A01"/>
    <w:rsid w:val="002665C7"/>
    <w:rsid w:val="002C1DE2"/>
    <w:rsid w:val="00302E07"/>
    <w:rsid w:val="003277B7"/>
    <w:rsid w:val="0035008C"/>
    <w:rsid w:val="00382FC9"/>
    <w:rsid w:val="00382FF1"/>
    <w:rsid w:val="003B6916"/>
    <w:rsid w:val="003C5B26"/>
    <w:rsid w:val="004361E2"/>
    <w:rsid w:val="00445356"/>
    <w:rsid w:val="0045206C"/>
    <w:rsid w:val="00480066"/>
    <w:rsid w:val="00493A0C"/>
    <w:rsid w:val="004E40F3"/>
    <w:rsid w:val="004F3B68"/>
    <w:rsid w:val="004F4947"/>
    <w:rsid w:val="004F4BDE"/>
    <w:rsid w:val="00521176"/>
    <w:rsid w:val="00533BB8"/>
    <w:rsid w:val="00535AB7"/>
    <w:rsid w:val="00565047"/>
    <w:rsid w:val="00570152"/>
    <w:rsid w:val="00581D18"/>
    <w:rsid w:val="005A68BC"/>
    <w:rsid w:val="005C4D3F"/>
    <w:rsid w:val="005E66FD"/>
    <w:rsid w:val="00634D79"/>
    <w:rsid w:val="00645334"/>
    <w:rsid w:val="006A0020"/>
    <w:rsid w:val="007223DF"/>
    <w:rsid w:val="00736AAC"/>
    <w:rsid w:val="00750C86"/>
    <w:rsid w:val="00756CCF"/>
    <w:rsid w:val="00767CB3"/>
    <w:rsid w:val="00775C6B"/>
    <w:rsid w:val="007F46D3"/>
    <w:rsid w:val="007F574E"/>
    <w:rsid w:val="007F6BE7"/>
    <w:rsid w:val="00805D86"/>
    <w:rsid w:val="008125A3"/>
    <w:rsid w:val="00821B80"/>
    <w:rsid w:val="008330D1"/>
    <w:rsid w:val="00865931"/>
    <w:rsid w:val="008716AB"/>
    <w:rsid w:val="00876E45"/>
    <w:rsid w:val="00886BB1"/>
    <w:rsid w:val="00892E48"/>
    <w:rsid w:val="00902F2F"/>
    <w:rsid w:val="00907EC8"/>
    <w:rsid w:val="00907FE4"/>
    <w:rsid w:val="00954B30"/>
    <w:rsid w:val="00A5084A"/>
    <w:rsid w:val="00A75CFC"/>
    <w:rsid w:val="00A841E2"/>
    <w:rsid w:val="00A91159"/>
    <w:rsid w:val="00AA3646"/>
    <w:rsid w:val="00AA4DF2"/>
    <w:rsid w:val="00AA50BD"/>
    <w:rsid w:val="00AA6FFF"/>
    <w:rsid w:val="00AB1851"/>
    <w:rsid w:val="00AE2DFC"/>
    <w:rsid w:val="00BA0AEB"/>
    <w:rsid w:val="00BA14F7"/>
    <w:rsid w:val="00BA6F72"/>
    <w:rsid w:val="00BE45A3"/>
    <w:rsid w:val="00BF1415"/>
    <w:rsid w:val="00C052DC"/>
    <w:rsid w:val="00C2051A"/>
    <w:rsid w:val="00C236E7"/>
    <w:rsid w:val="00CC50B0"/>
    <w:rsid w:val="00CD0F2F"/>
    <w:rsid w:val="00CE13A3"/>
    <w:rsid w:val="00D539F9"/>
    <w:rsid w:val="00D6161E"/>
    <w:rsid w:val="00D92631"/>
    <w:rsid w:val="00DB59EA"/>
    <w:rsid w:val="00DD0FCB"/>
    <w:rsid w:val="00DE1F21"/>
    <w:rsid w:val="00DF1B0F"/>
    <w:rsid w:val="00E3661D"/>
    <w:rsid w:val="00E61EA5"/>
    <w:rsid w:val="00E62BE8"/>
    <w:rsid w:val="00E76428"/>
    <w:rsid w:val="00E92762"/>
    <w:rsid w:val="00EB432E"/>
    <w:rsid w:val="00EC5032"/>
    <w:rsid w:val="00F32363"/>
    <w:rsid w:val="00F91B1E"/>
    <w:rsid w:val="00FA506E"/>
    <w:rsid w:val="00FC388A"/>
    <w:rsid w:val="00FD1DBC"/>
    <w:rsid w:val="00FD7BD5"/>
    <w:rsid w:val="00FE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76B848"/>
  <w15:chartTrackingRefBased/>
  <w15:docId w15:val="{A72AEBFA-5804-4F55-A258-58CDDD19B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388A"/>
    <w:pPr>
      <w:widowControl w:val="0"/>
      <w:suppressAutoHyphens/>
      <w:spacing w:after="0" w:line="240" w:lineRule="auto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F91B1E"/>
  </w:style>
  <w:style w:type="paragraph" w:styleId="Stopka">
    <w:name w:val="footer"/>
    <w:basedOn w:val="Normalny"/>
    <w:link w:val="StopkaZnak"/>
    <w:uiPriority w:val="99"/>
    <w:unhideWhenUsed/>
    <w:rsid w:val="00F91B1E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StopkaZnak">
    <w:name w:val="Stopka Znak"/>
    <w:basedOn w:val="Domylnaczcionkaakapitu"/>
    <w:link w:val="Stopka"/>
    <w:uiPriority w:val="99"/>
    <w:rsid w:val="00F91B1E"/>
  </w:style>
  <w:style w:type="character" w:styleId="Uwydatnienie">
    <w:name w:val="Emphasis"/>
    <w:qFormat/>
    <w:rsid w:val="00FC388A"/>
    <w:rPr>
      <w:i/>
      <w:iCs/>
    </w:rPr>
  </w:style>
  <w:style w:type="paragraph" w:customStyle="1" w:styleId="Standard">
    <w:name w:val="Standard"/>
    <w:rsid w:val="00DD0FC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DB59EA"/>
    <w:pPr>
      <w:ind w:left="720"/>
      <w:contextualSpacing/>
    </w:pPr>
    <w:rPr>
      <w:rFonts w:cs="Mangal"/>
      <w:szCs w:val="21"/>
    </w:rPr>
  </w:style>
  <w:style w:type="character" w:styleId="Hipercze">
    <w:name w:val="Hyperlink"/>
    <w:rsid w:val="00A91159"/>
    <w:rPr>
      <w:color w:val="0563C1"/>
      <w:u w:val="single"/>
    </w:rPr>
  </w:style>
  <w:style w:type="paragraph" w:customStyle="1" w:styleId="Akapitzlist1">
    <w:name w:val="Akapit z listą1"/>
    <w:basedOn w:val="Normalny"/>
    <w:rsid w:val="00A91159"/>
    <w:pPr>
      <w:widowControl/>
      <w:suppressAutoHyphens w:val="0"/>
      <w:spacing w:after="160" w:line="259" w:lineRule="auto"/>
      <w:ind w:left="720"/>
    </w:pPr>
    <w:rPr>
      <w:rFonts w:ascii="Calibri" w:hAnsi="Calibri"/>
      <w:sz w:val="22"/>
      <w:szCs w:val="22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domkultury-starebabice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konkurs@domkultury-starebabice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2362</Words>
  <Characters>14172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Kultury Stare Babice Dom Kultury Stare Babice</dc:creator>
  <cp:keywords/>
  <dc:description/>
  <cp:lastModifiedBy>Koordynator</cp:lastModifiedBy>
  <cp:revision>4</cp:revision>
  <cp:lastPrinted>2021-05-25T12:25:00Z</cp:lastPrinted>
  <dcterms:created xsi:type="dcterms:W3CDTF">2022-04-20T09:17:00Z</dcterms:created>
  <dcterms:modified xsi:type="dcterms:W3CDTF">2022-05-19T12:19:00Z</dcterms:modified>
</cp:coreProperties>
</file>